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7E95F0" w14:textId="77777777" w:rsidR="004041DC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  <w:r>
        <w:rPr>
          <w:rFonts w:ascii="Arial Narrow" w:hAnsi="Arial Narrow"/>
          <w:b/>
          <w:color w:val="0000FF"/>
          <w:lang w:val="es-ES_tradnl"/>
        </w:rPr>
        <w:t>Ficha pedagó</w:t>
      </w:r>
      <w:r w:rsidRPr="00132791">
        <w:rPr>
          <w:rFonts w:ascii="Arial Narrow" w:hAnsi="Arial Narrow"/>
          <w:b/>
          <w:color w:val="0000FF"/>
          <w:lang w:val="es-ES_tradnl"/>
        </w:rPr>
        <w:t>gica para maes</w:t>
      </w:r>
      <w:r>
        <w:rPr>
          <w:rFonts w:ascii="Arial Narrow" w:hAnsi="Arial Narrow"/>
          <w:b/>
          <w:color w:val="0000FF"/>
          <w:lang w:val="es-ES_tradnl"/>
        </w:rPr>
        <w:t>tros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 </w:t>
      </w:r>
      <w:r>
        <w:rPr>
          <w:rFonts w:ascii="Arial Narrow" w:hAnsi="Arial Narrow"/>
          <w:b/>
          <w:color w:val="0000FF"/>
          <w:lang w:val="es-ES_tradnl"/>
        </w:rPr>
        <w:t>con ideas para el diá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logo </w:t>
      </w:r>
      <w:r>
        <w:rPr>
          <w:rFonts w:ascii="Arial Narrow" w:hAnsi="Arial Narrow"/>
          <w:b/>
          <w:color w:val="0000FF"/>
          <w:lang w:val="es-ES_tradnl"/>
        </w:rPr>
        <w:t>y para compartir en grupo extraí</w:t>
      </w:r>
      <w:r w:rsidRPr="00132791">
        <w:rPr>
          <w:rFonts w:ascii="Arial Narrow" w:hAnsi="Arial Narrow"/>
          <w:b/>
          <w:color w:val="0000FF"/>
          <w:lang w:val="es-ES_tradnl"/>
        </w:rPr>
        <w:t xml:space="preserve">das en gran parte de la Teachers Edition </w:t>
      </w:r>
      <w:r>
        <w:rPr>
          <w:rFonts w:ascii="Arial Narrow" w:hAnsi="Arial Narrow"/>
          <w:b/>
          <w:color w:val="0000FF"/>
          <w:lang w:val="es-ES_tradnl"/>
        </w:rPr>
        <w:t>del Departamento de Escuela Sabá</w:t>
      </w:r>
      <w:r w:rsidRPr="00132791">
        <w:rPr>
          <w:rFonts w:ascii="Arial Narrow" w:hAnsi="Arial Narrow"/>
          <w:b/>
          <w:color w:val="0000FF"/>
          <w:lang w:val="es-ES_tradnl"/>
        </w:rPr>
        <w:t>tica de la Conferencia General.</w:t>
      </w:r>
    </w:p>
    <w:p w14:paraId="684B01D6" w14:textId="77777777" w:rsidR="004041DC" w:rsidRPr="00132791" w:rsidRDefault="004041DC" w:rsidP="004041DC">
      <w:pPr>
        <w:spacing w:after="0"/>
        <w:ind w:left="142" w:right="260"/>
        <w:jc w:val="center"/>
        <w:rPr>
          <w:rFonts w:ascii="Arial Narrow" w:hAnsi="Arial Narrow"/>
          <w:b/>
          <w:color w:val="0000FF"/>
          <w:lang w:val="es-ES_tradnl"/>
        </w:rPr>
      </w:pPr>
    </w:p>
    <w:p w14:paraId="20924CEE" w14:textId="77777777" w:rsidR="00ED1079" w:rsidRDefault="00ED1079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>
        <w:rPr>
          <w:rFonts w:asciiTheme="minorHAnsi" w:hAnsiTheme="minorHAnsi" w:cstheme="minorHAnsi"/>
          <w:b/>
          <w:sz w:val="28"/>
          <w:szCs w:val="28"/>
          <w:lang w:val="es-ES"/>
        </w:rPr>
        <w:t>Escuela Sabática -    Trimestre 20</w:t>
      </w:r>
    </w:p>
    <w:p w14:paraId="279E064D" w14:textId="77777777" w:rsidR="00022C41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Lección</w:t>
      </w:r>
      <w:r w:rsidR="00FB4642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n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. </w:t>
      </w:r>
      <w:r w:rsidR="00756434">
        <w:rPr>
          <w:rFonts w:asciiTheme="minorHAnsi" w:hAnsiTheme="minorHAnsi" w:cstheme="minorHAnsi"/>
          <w:b/>
          <w:sz w:val="28"/>
          <w:szCs w:val="28"/>
          <w:lang w:val="es-ES"/>
        </w:rPr>
        <w:t>1</w:t>
      </w:r>
      <w:r w:rsidR="0071663C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</w:t>
      </w:r>
      <w:r w:rsidR="00F74D96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- </w:t>
      </w:r>
      <w:r w:rsidR="00F12F98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del </w:t>
      </w:r>
      <w:r w:rsidR="00756434">
        <w:rPr>
          <w:rFonts w:asciiTheme="minorHAnsi" w:hAnsiTheme="minorHAnsi" w:cstheme="minorHAnsi"/>
          <w:b/>
          <w:sz w:val="28"/>
          <w:szCs w:val="28"/>
          <w:lang w:val="es-ES"/>
        </w:rPr>
        <w:t>30 de diciembre de 2023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al </w:t>
      </w:r>
      <w:r w:rsidR="00756434">
        <w:rPr>
          <w:rFonts w:asciiTheme="minorHAnsi" w:hAnsiTheme="minorHAnsi" w:cstheme="minorHAnsi"/>
          <w:b/>
          <w:sz w:val="28"/>
          <w:szCs w:val="28"/>
          <w:lang w:val="es-ES"/>
        </w:rPr>
        <w:t>5</w:t>
      </w:r>
      <w:r w:rsidR="005040CD"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</w:t>
      </w:r>
      <w:r w:rsidR="00756434">
        <w:rPr>
          <w:rFonts w:asciiTheme="minorHAnsi" w:hAnsiTheme="minorHAnsi" w:cstheme="minorHAnsi"/>
          <w:b/>
          <w:sz w:val="28"/>
          <w:szCs w:val="28"/>
          <w:lang w:val="es-ES"/>
        </w:rPr>
        <w:t>enero</w:t>
      </w:r>
      <w:r w:rsidR="00ED1079">
        <w:rPr>
          <w:rFonts w:asciiTheme="minorHAnsi" w:hAnsiTheme="minorHAnsi" w:cstheme="minorHAnsi"/>
          <w:b/>
          <w:sz w:val="28"/>
          <w:szCs w:val="28"/>
          <w:lang w:val="es-ES"/>
        </w:rPr>
        <w:t xml:space="preserve"> de 202</w:t>
      </w:r>
      <w:r w:rsidR="00756434">
        <w:rPr>
          <w:rFonts w:asciiTheme="minorHAnsi" w:hAnsiTheme="minorHAnsi" w:cstheme="minorHAnsi"/>
          <w:b/>
          <w:sz w:val="28"/>
          <w:szCs w:val="28"/>
          <w:lang w:val="es-ES"/>
        </w:rPr>
        <w:t>4</w:t>
      </w:r>
    </w:p>
    <w:p w14:paraId="74648885" w14:textId="77777777" w:rsidR="004041DC" w:rsidRPr="004041DC" w:rsidRDefault="00022C41" w:rsidP="004041DC">
      <w:pPr>
        <w:pStyle w:val="Sinespaciado"/>
        <w:rPr>
          <w:rFonts w:asciiTheme="minorHAnsi" w:hAnsiTheme="minorHAnsi" w:cstheme="minorHAnsi"/>
          <w:b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 xml:space="preserve">Título: </w:t>
      </w:r>
      <w:r w:rsidR="00756434">
        <w:rPr>
          <w:rFonts w:asciiTheme="minorHAnsi" w:hAnsiTheme="minorHAnsi" w:cstheme="minorHAnsi"/>
          <w:b/>
          <w:sz w:val="28"/>
          <w:szCs w:val="28"/>
          <w:lang w:val="es-ES"/>
        </w:rPr>
        <w:t>Cómo leer Salmos</w:t>
      </w:r>
    </w:p>
    <w:p w14:paraId="4FD63A45" w14:textId="77777777" w:rsidR="004041DC" w:rsidRPr="00756434" w:rsidRDefault="004041DC" w:rsidP="004041DC">
      <w:pPr>
        <w:pStyle w:val="Sinespaciado"/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</w:pPr>
      <w:r w:rsidRPr="004041DC">
        <w:rPr>
          <w:rFonts w:asciiTheme="minorHAnsi" w:hAnsiTheme="minorHAnsi" w:cstheme="minorHAnsi"/>
          <w:b/>
          <w:sz w:val="28"/>
          <w:szCs w:val="28"/>
          <w:lang w:val="es-ES"/>
        </w:rPr>
        <w:t>Texto base:</w:t>
      </w:r>
      <w:r w:rsidR="00756434">
        <w:rPr>
          <w:rFonts w:asciiTheme="minorHAnsi" w:hAnsiTheme="minorHAnsi" w:cstheme="minorHAnsi"/>
          <w:b/>
          <w:bCs/>
          <w:color w:val="FF0000"/>
          <w:sz w:val="28"/>
          <w:szCs w:val="28"/>
          <w:lang w:val="es-ES"/>
        </w:rPr>
        <w:t xml:space="preserve">  </w:t>
      </w:r>
      <w:r w:rsidR="00756434" w:rsidRP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1 Cro</w:t>
      </w:r>
      <w:r w:rsid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.</w:t>
      </w:r>
      <w:r w:rsidR="00756434" w:rsidRP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16:7; Neh</w:t>
      </w:r>
      <w:r w:rsid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.</w:t>
      </w:r>
      <w:r w:rsidR="00756434" w:rsidRP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12:8; Sal. 25:1–5; 33:1–3; Ro</w:t>
      </w:r>
      <w:r w:rsid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>m.</w:t>
      </w:r>
      <w:r w:rsidR="00756434" w:rsidRPr="00756434">
        <w:rPr>
          <w:rFonts w:asciiTheme="minorHAnsi" w:eastAsia="Times New Roman" w:hAnsiTheme="minorHAnsi" w:cstheme="minorHAnsi"/>
          <w:b/>
          <w:bCs/>
          <w:iCs/>
          <w:color w:val="FF0000"/>
          <w:sz w:val="28"/>
          <w:szCs w:val="20"/>
          <w:lang w:val="es-ES"/>
        </w:rPr>
        <w:t xml:space="preserve"> 8:26, 27; Sal. 82:8; 121:7</w:t>
      </w:r>
    </w:p>
    <w:p w14:paraId="68864EE4" w14:textId="77777777" w:rsidR="005900F3" w:rsidRPr="00AE21EC" w:rsidRDefault="005900F3" w:rsidP="00AE21EC">
      <w:pPr>
        <w:pStyle w:val="Sinespaciado"/>
        <w:rPr>
          <w:rFonts w:asciiTheme="minorHAnsi" w:hAnsiTheme="minorHAnsi" w:cstheme="minorHAnsi"/>
          <w:b/>
          <w:lang w:val="es-ES"/>
        </w:rPr>
      </w:pPr>
    </w:p>
    <w:p w14:paraId="038D7B44" w14:textId="77777777" w:rsidR="00C70484" w:rsidRPr="00F12F98" w:rsidRDefault="005900F3" w:rsidP="00452A1A">
      <w:pPr>
        <w:spacing w:after="0" w:line="240" w:lineRule="auto"/>
        <w:ind w:left="288" w:right="-58" w:hanging="346"/>
        <w:jc w:val="both"/>
        <w:rPr>
          <w:rFonts w:asciiTheme="minorHAnsi" w:eastAsia="Times New Roman" w:hAnsiTheme="minorHAnsi" w:cstheme="minorHAnsi"/>
          <w:b/>
          <w:bCs/>
          <w:color w:val="FFFFFF" w:themeColor="background1"/>
          <w:sz w:val="32"/>
          <w:szCs w:val="32"/>
          <w:lang w:val="es-ES" w:bidi="ar-SA"/>
        </w:rPr>
      </w:pPr>
      <w:r w:rsidRPr="00F12F98">
        <w:rPr>
          <w:rFonts w:asciiTheme="minorHAnsi" w:hAnsiTheme="minorHAnsi" w:cstheme="minorHAnsi"/>
          <w:sz w:val="28"/>
          <w:szCs w:val="28"/>
          <w:lang w:val="es-ES"/>
        </w:rPr>
        <w:t>_</w:t>
      </w:r>
      <w:r w:rsidRPr="00F12F98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</w:t>
      </w:r>
      <w:r w:rsidR="00940E77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  <w:r w:rsidR="008D39A6" w:rsidRPr="00F12F98">
        <w:rPr>
          <w:rFonts w:asciiTheme="minorHAnsi" w:hAnsiTheme="minorHAnsi" w:cstheme="minorHAnsi"/>
          <w:sz w:val="22"/>
          <w:szCs w:val="22"/>
          <w:lang w:val="es-ES"/>
        </w:rPr>
        <w:t xml:space="preserve"> </w:t>
      </w:r>
    </w:p>
    <w:p w14:paraId="65BE8B89" w14:textId="77777777" w:rsidR="00AE21EC" w:rsidRDefault="00AE21EC" w:rsidP="00AE21EC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</w:pPr>
      <w:r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Recorrido temático</w:t>
      </w:r>
    </w:p>
    <w:p w14:paraId="59FBEA93" w14:textId="77777777" w:rsidR="00756434" w:rsidRPr="00756434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Los Salmos son la colección más antigua y poética de Cantos y Oraciones. Es una guía para todos los creyentes.</w:t>
      </w:r>
    </w:p>
    <w:p w14:paraId="3062E125" w14:textId="77777777" w:rsidR="00756434" w:rsidRPr="00756434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La presencia en la colección bíblica de un libro como los Salmos nos indica lo importante que era la vida espiritual y religiosa del pueblo de Dios hace milenios.</w:t>
      </w:r>
    </w:p>
    <w:p w14:paraId="5C6416D1" w14:textId="77777777" w:rsidR="00756434" w:rsidRPr="00756434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 xml:space="preserve">De los Salmos obtenemos enseñanzas y modelos sobre la oración, el canto, la alabanza, el arrepentimiento y la confesión. </w:t>
      </w:r>
    </w:p>
    <w:p w14:paraId="06CC299E" w14:textId="77777777" w:rsidR="00756434" w:rsidRPr="00756434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El libro de los Salmos es uno de los libros del Antiguo Testamento más citados en el Nuevo Testamento.</w:t>
      </w:r>
    </w:p>
    <w:p w14:paraId="61655622" w14:textId="77777777" w:rsidR="009C4AA7" w:rsidRPr="00035A2F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 xml:space="preserve">Los Salmos hacen referencia a los grandes temas doctrinales que </w:t>
      </w:r>
      <w:proofErr w:type="gramStart"/>
      <w:r w:rsidRPr="00756434">
        <w:rPr>
          <w:rFonts w:asciiTheme="minorHAnsi" w:hAnsiTheme="minorHAnsi" w:cstheme="minorHAnsi"/>
          <w:b/>
          <w:sz w:val="22"/>
          <w:lang w:val="es-ES"/>
        </w:rPr>
        <w:t>conocemos</w:t>
      </w:r>
      <w:proofErr w:type="gramEnd"/>
      <w:r w:rsidRPr="00756434">
        <w:rPr>
          <w:rFonts w:asciiTheme="minorHAnsi" w:hAnsiTheme="minorHAnsi" w:cstheme="minorHAnsi"/>
          <w:b/>
          <w:sz w:val="22"/>
          <w:lang w:val="es-ES"/>
        </w:rPr>
        <w:t xml:space="preserve"> aunque éste no sea el propósito principal </w:t>
      </w:r>
      <w:r>
        <w:rPr>
          <w:rFonts w:asciiTheme="minorHAnsi" w:hAnsiTheme="minorHAnsi" w:cstheme="minorHAnsi"/>
          <w:b/>
          <w:sz w:val="22"/>
          <w:lang w:val="es-ES"/>
        </w:rPr>
        <w:t>del libro</w:t>
      </w:r>
      <w:r w:rsidR="009C4AA7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07A637FD" w14:textId="77777777" w:rsidR="005900F3" w:rsidRPr="00035A2F" w:rsidRDefault="005900F3" w:rsidP="00035A2F">
      <w:pPr>
        <w:pStyle w:val="Sinespaciado"/>
        <w:rPr>
          <w:rFonts w:asciiTheme="minorHAnsi" w:hAnsiTheme="minorHAnsi" w:cstheme="minorHAnsi"/>
          <w:b/>
          <w:sz w:val="8"/>
          <w:szCs w:val="10"/>
          <w:lang w:val="es-ES"/>
        </w:rPr>
      </w:pPr>
    </w:p>
    <w:p w14:paraId="0EBE8C07" w14:textId="77777777" w:rsidR="009C4AA7" w:rsidRPr="009C4AA7" w:rsidRDefault="009C4AA7" w:rsidP="009C4AA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lang w:val="es-ES"/>
        </w:rPr>
      </w:pPr>
      <w:r w:rsidRPr="009C4AA7">
        <w:rPr>
          <w:rFonts w:asciiTheme="minorHAnsi" w:hAnsiTheme="minorHAnsi" w:cstheme="minorHAnsi"/>
          <w:b/>
          <w:bCs/>
          <w:shd w:val="clear" w:color="auto" w:fill="DDCCAA"/>
          <w:lang w:val="es-ES"/>
        </w:rPr>
        <w:t>Objetivo Pastoral</w:t>
      </w:r>
      <w:r w:rsidRPr="009C4AA7">
        <w:rPr>
          <w:rFonts w:asciiTheme="minorHAnsi" w:hAnsiTheme="minorHAnsi" w:cstheme="minorHAnsi"/>
          <w:lang w:val="es-ES"/>
        </w:rPr>
        <w:t xml:space="preserve"> </w:t>
      </w:r>
    </w:p>
    <w:p w14:paraId="3F0E94FA" w14:textId="77777777" w:rsidR="002B5D0C" w:rsidRPr="00035A2F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Hacer del estudio de este trimestre una oportunidad para desarrollar nues</w:t>
      </w:r>
      <w:r>
        <w:rPr>
          <w:rFonts w:asciiTheme="minorHAnsi" w:hAnsiTheme="minorHAnsi" w:cstheme="minorHAnsi"/>
          <w:b/>
          <w:sz w:val="22"/>
          <w:lang w:val="es-ES"/>
        </w:rPr>
        <w:t>tra experiencia en la adoración</w:t>
      </w:r>
      <w:r w:rsidR="002B5D0C" w:rsidRPr="00035A2F">
        <w:rPr>
          <w:rFonts w:asciiTheme="minorHAnsi" w:hAnsiTheme="minorHAnsi" w:cstheme="minorHAnsi"/>
          <w:b/>
          <w:sz w:val="22"/>
          <w:lang w:val="es-ES"/>
        </w:rPr>
        <w:t>.</w:t>
      </w:r>
    </w:p>
    <w:p w14:paraId="2D7609A5" w14:textId="77777777" w:rsidR="00FB4642" w:rsidRPr="00035A2F" w:rsidRDefault="00FB4642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</w:p>
    <w:p w14:paraId="245CDC14" w14:textId="77777777" w:rsidR="00FB4642" w:rsidRPr="00022C41" w:rsidRDefault="00022C41" w:rsidP="00FB4642">
      <w:pPr>
        <w:pStyle w:val="NormalWeb"/>
        <w:spacing w:before="0" w:beforeAutospacing="0" w:after="0" w:afterAutospacing="0"/>
        <w:rPr>
          <w:rFonts w:asciiTheme="minorHAnsi" w:hAnsiTheme="minorHAnsi" w:cstheme="minorHAnsi"/>
          <w:noProof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Sug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encias didác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tic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ob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j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etiv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os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spiritual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es</w:t>
      </w:r>
      <w:r w:rsidR="00FB4642" w:rsidRPr="00022C41">
        <w:rPr>
          <w:rFonts w:asciiTheme="minorHAnsi" w:hAnsiTheme="minorHAnsi" w:cstheme="minorHAnsi"/>
          <w:noProof/>
          <w:shd w:val="clear" w:color="auto" w:fill="DDCCAA"/>
          <w:lang w:val="es-ES"/>
        </w:rPr>
        <w:t xml:space="preserve"> </w:t>
      </w:r>
    </w:p>
    <w:p w14:paraId="1973BCA4" w14:textId="77777777" w:rsidR="002B5D0C" w:rsidRPr="00035A2F" w:rsidRDefault="00756434" w:rsidP="00035A2F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Involucrar a los presentes en una investigación personal sobre el mensaje fundamental del libro de los Salmos.</w:t>
      </w:r>
      <w:r w:rsidR="0071663C">
        <w:rPr>
          <w:rFonts w:asciiTheme="minorHAnsi" w:hAnsiTheme="minorHAnsi" w:cstheme="minorHAnsi"/>
          <w:b/>
          <w:sz w:val="22"/>
          <w:lang w:val="es-ES"/>
        </w:rPr>
        <w:t xml:space="preserve"> </w:t>
      </w:r>
    </w:p>
    <w:p w14:paraId="08189D19" w14:textId="77777777" w:rsidR="00F12F98" w:rsidRPr="00035A2F" w:rsidRDefault="00F12F98" w:rsidP="00035A2F">
      <w:pPr>
        <w:pStyle w:val="Sinespaciado"/>
        <w:rPr>
          <w:rFonts w:asciiTheme="minorHAnsi" w:hAnsiTheme="minorHAnsi" w:cstheme="minorHAnsi"/>
          <w:b/>
          <w:sz w:val="16"/>
          <w:lang w:val="es-ES"/>
        </w:rPr>
      </w:pPr>
    </w:p>
    <w:p w14:paraId="334F806E" w14:textId="77777777" w:rsidR="00FB4642" w:rsidRPr="00022C41" w:rsidRDefault="00022C41" w:rsidP="005900F3">
      <w:pPr>
        <w:spacing w:before="120" w:after="0"/>
        <w:ind w:right="-57"/>
        <w:jc w:val="both"/>
        <w:rPr>
          <w:rFonts w:asciiTheme="minorHAnsi" w:hAnsiTheme="minorHAnsi" w:cstheme="minorHAnsi"/>
          <w:lang w:val="es-ES"/>
        </w:rPr>
      </w:pP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Eventuales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preguntas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prof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u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ndi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zar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, </w:t>
      </w:r>
      <w:r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compartir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y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aplica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>r la Palabra</w:t>
      </w:r>
      <w:r w:rsidR="00FB4642" w:rsidRPr="00022C41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</w:t>
      </w:r>
    </w:p>
    <w:p w14:paraId="0BFEC638" w14:textId="77777777" w:rsidR="00756434" w:rsidRPr="00756434" w:rsidRDefault="006D42EF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035A2F">
        <w:rPr>
          <w:rFonts w:asciiTheme="minorHAnsi" w:hAnsiTheme="minorHAnsi" w:cstheme="minorHAnsi"/>
          <w:b/>
          <w:sz w:val="22"/>
          <w:lang w:val="es-ES"/>
        </w:rPr>
        <w:t>1.</w:t>
      </w:r>
      <w:r w:rsidR="00F12F98" w:rsidRPr="00035A2F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="00756434" w:rsidRPr="00756434">
        <w:rPr>
          <w:rFonts w:asciiTheme="minorHAnsi" w:hAnsiTheme="minorHAnsi" w:cstheme="minorHAnsi"/>
          <w:b/>
          <w:sz w:val="22"/>
          <w:lang w:val="es-ES"/>
        </w:rPr>
        <w:t>¿Qué representa para ti el libro de los Salmos y qué has sacado de él hasta ahora?</w:t>
      </w:r>
    </w:p>
    <w:p w14:paraId="4807060B" w14:textId="77777777" w:rsidR="00756434" w:rsidRPr="00756434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2.</w:t>
      </w:r>
      <w:r w:rsidR="00AB3372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756434">
        <w:rPr>
          <w:rFonts w:asciiTheme="minorHAnsi" w:hAnsiTheme="minorHAnsi" w:cstheme="minorHAnsi"/>
          <w:b/>
          <w:sz w:val="22"/>
          <w:lang w:val="es-ES"/>
        </w:rPr>
        <w:t>Comparte en el grupo al menos un salmo que haya sido importante para ti y lo que has aprendido y recibido de él. Involucra a todos los presentes para que hagan su aportación.  Tómate el tiempo necesario para ello.</w:t>
      </w:r>
    </w:p>
    <w:p w14:paraId="507FBA92" w14:textId="77777777" w:rsidR="00756434" w:rsidRPr="00756434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3.</w:t>
      </w:r>
      <w:r w:rsidR="00AB3372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756434">
        <w:rPr>
          <w:rFonts w:asciiTheme="minorHAnsi" w:hAnsiTheme="minorHAnsi" w:cstheme="minorHAnsi"/>
          <w:b/>
          <w:sz w:val="22"/>
          <w:lang w:val="es-ES"/>
        </w:rPr>
        <w:t>¿Qué enseña esta lección sobre la relación entre los Salmos y Jesús? ¿Por qué es importante?</w:t>
      </w:r>
    </w:p>
    <w:p w14:paraId="4F25666E" w14:textId="77777777" w:rsidR="006D42EF" w:rsidRPr="00035A2F" w:rsidRDefault="00756434" w:rsidP="00756434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756434">
        <w:rPr>
          <w:rFonts w:asciiTheme="minorHAnsi" w:hAnsiTheme="minorHAnsi" w:cstheme="minorHAnsi"/>
          <w:b/>
          <w:sz w:val="22"/>
          <w:lang w:val="es-ES"/>
        </w:rPr>
        <w:t>4.</w:t>
      </w:r>
      <w:r w:rsidR="00AB3372">
        <w:rPr>
          <w:rFonts w:asciiTheme="minorHAnsi" w:hAnsiTheme="minorHAnsi" w:cstheme="minorHAnsi"/>
          <w:b/>
          <w:sz w:val="22"/>
          <w:lang w:val="es-ES"/>
        </w:rPr>
        <w:t xml:space="preserve"> </w:t>
      </w:r>
      <w:r w:rsidRPr="00756434">
        <w:rPr>
          <w:rFonts w:asciiTheme="minorHAnsi" w:hAnsiTheme="minorHAnsi" w:cstheme="minorHAnsi"/>
          <w:b/>
          <w:sz w:val="22"/>
          <w:lang w:val="es-ES"/>
        </w:rPr>
        <w:t>¿Qué lección sobre Dios y la fe</w:t>
      </w:r>
      <w:r w:rsidR="00AB3372">
        <w:rPr>
          <w:rFonts w:asciiTheme="minorHAnsi" w:hAnsiTheme="minorHAnsi" w:cstheme="minorHAnsi"/>
          <w:b/>
          <w:sz w:val="22"/>
          <w:lang w:val="es-ES"/>
        </w:rPr>
        <w:t xml:space="preserve"> en Él se expresa en los salmos</w:t>
      </w:r>
      <w:r w:rsidR="00035A2F" w:rsidRPr="00035A2F">
        <w:rPr>
          <w:rFonts w:asciiTheme="minorHAnsi" w:hAnsiTheme="minorHAnsi" w:cstheme="minorHAnsi"/>
          <w:b/>
          <w:sz w:val="22"/>
          <w:lang w:val="es-ES"/>
        </w:rPr>
        <w:t>?</w:t>
      </w:r>
    </w:p>
    <w:p w14:paraId="68D7594F" w14:textId="77777777" w:rsidR="008D39A6" w:rsidRPr="006D42EF" w:rsidRDefault="008D39A6" w:rsidP="008D39A6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6D42EF">
        <w:rPr>
          <w:rFonts w:asciiTheme="minorHAnsi" w:hAnsiTheme="minorHAnsi" w:cstheme="minorHAnsi"/>
          <w:sz w:val="32"/>
          <w:szCs w:val="32"/>
          <w:lang w:val="es-ES"/>
        </w:rPr>
        <w:t>_________________________________________________________________</w:t>
      </w:r>
    </w:p>
    <w:p w14:paraId="288A1340" w14:textId="77777777" w:rsidR="008D39A6" w:rsidRPr="00022C41" w:rsidRDefault="00022C41" w:rsidP="00940E77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sz w:val="32"/>
          <w:szCs w:val="32"/>
          <w:lang w:val="es-ES"/>
        </w:rPr>
      </w:pP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Testimonio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Personal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y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Misi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ón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de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 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la </w:t>
      </w:r>
      <w:r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>igles</w:t>
      </w:r>
      <w:r w:rsidR="005900F3" w:rsidRPr="00022C41">
        <w:rPr>
          <w:rFonts w:asciiTheme="minorHAnsi" w:hAnsiTheme="minorHAnsi" w:cstheme="minorHAnsi"/>
          <w:b/>
          <w:bCs/>
          <w:sz w:val="32"/>
          <w:szCs w:val="32"/>
          <w:shd w:val="clear" w:color="auto" w:fill="DDCCAA"/>
          <w:lang w:val="es-ES"/>
        </w:rPr>
        <w:t xml:space="preserve">ia </w:t>
      </w:r>
    </w:p>
    <w:p w14:paraId="54115923" w14:textId="77777777" w:rsidR="005900F3" w:rsidRPr="004E1F7F" w:rsidRDefault="00AB3372" w:rsidP="00AB3372">
      <w:pPr>
        <w:pStyle w:val="Sinespaciado"/>
        <w:rPr>
          <w:rFonts w:asciiTheme="minorHAnsi" w:hAnsiTheme="minorHAnsi" w:cstheme="minorHAnsi"/>
          <w:b/>
          <w:sz w:val="22"/>
          <w:lang w:val="es-ES"/>
        </w:rPr>
      </w:pPr>
      <w:r w:rsidRPr="00AB3372">
        <w:rPr>
          <w:rFonts w:asciiTheme="minorHAnsi" w:hAnsiTheme="minorHAnsi" w:cstheme="minorHAnsi"/>
          <w:b/>
          <w:sz w:val="22"/>
          <w:lang w:val="es-ES"/>
        </w:rPr>
        <w:t>Lee los 7 primeros versículos del Salmo 37.  ¿Cómo se puede utilizar este texto para el testimonio de la fe?</w:t>
      </w:r>
    </w:p>
    <w:sectPr w:rsidR="005900F3" w:rsidRPr="004E1F7F" w:rsidSect="006D42EF">
      <w:headerReference w:type="default" r:id="rId7"/>
      <w:footerReference w:type="default" r:id="rId8"/>
      <w:pgSz w:w="12240" w:h="15840"/>
      <w:pgMar w:top="0" w:right="474" w:bottom="1134" w:left="567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9CE4AD" w14:textId="77777777" w:rsidR="008A17DB" w:rsidRDefault="008A17DB" w:rsidP="00C15CA5">
      <w:pPr>
        <w:spacing w:after="0" w:line="240" w:lineRule="auto"/>
      </w:pPr>
      <w:r>
        <w:separator/>
      </w:r>
    </w:p>
  </w:endnote>
  <w:endnote w:type="continuationSeparator" w:id="0">
    <w:p w14:paraId="63D709A1" w14:textId="77777777" w:rsidR="008A17DB" w:rsidRDefault="008A17DB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A991B1" w14:textId="77777777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 w:bidi="ar-SA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C0C9A" w14:textId="77777777" w:rsidR="008A17DB" w:rsidRDefault="008A17DB" w:rsidP="00C15CA5">
      <w:pPr>
        <w:spacing w:after="0" w:line="240" w:lineRule="auto"/>
      </w:pPr>
      <w:r>
        <w:separator/>
      </w:r>
    </w:p>
  </w:footnote>
  <w:footnote w:type="continuationSeparator" w:id="0">
    <w:p w14:paraId="1366ACB3" w14:textId="77777777" w:rsidR="008A17DB" w:rsidRDefault="008A17DB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D7FF3A" w14:textId="77777777" w:rsidR="00944137" w:rsidRPr="0065648E" w:rsidRDefault="004041DC" w:rsidP="003F2666">
    <w:pPr>
      <w:pStyle w:val="Encabezado"/>
      <w:ind w:left="-90" w:right="-616"/>
      <w:rPr>
        <w:lang w:val="en-US"/>
      </w:rPr>
    </w:pPr>
    <w:r>
      <w:rPr>
        <w:lang w:val="en-US"/>
      </w:rPr>
      <w:t xml:space="preserve">  </w:t>
    </w:r>
    <w:r w:rsidR="003F2666" w:rsidRPr="003F2666">
      <w:rPr>
        <w:noProof/>
        <w:lang w:eastAsia="it-IT" w:bidi="ar-SA"/>
      </w:rPr>
      <w:drawing>
        <wp:inline distT="0" distB="0" distL="0" distR="0" wp14:anchorId="6143F71F" wp14:editId="076C4CFD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BEE5B44"/>
    <w:multiLevelType w:val="hybridMultilevel"/>
    <w:tmpl w:val="F266E23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C353D"/>
    <w:multiLevelType w:val="hybridMultilevel"/>
    <w:tmpl w:val="F9A6F052"/>
    <w:lvl w:ilvl="0" w:tplc="8F70216E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23" w:hanging="360"/>
      </w:pPr>
    </w:lvl>
    <w:lvl w:ilvl="2" w:tplc="0410001B" w:tentative="1">
      <w:start w:val="1"/>
      <w:numFmt w:val="lowerRoman"/>
      <w:lvlText w:val="%3."/>
      <w:lvlJc w:val="right"/>
      <w:pPr>
        <w:ind w:left="1743" w:hanging="180"/>
      </w:pPr>
    </w:lvl>
    <w:lvl w:ilvl="3" w:tplc="0410000F" w:tentative="1">
      <w:start w:val="1"/>
      <w:numFmt w:val="decimal"/>
      <w:lvlText w:val="%4."/>
      <w:lvlJc w:val="left"/>
      <w:pPr>
        <w:ind w:left="2463" w:hanging="360"/>
      </w:pPr>
    </w:lvl>
    <w:lvl w:ilvl="4" w:tplc="04100019" w:tentative="1">
      <w:start w:val="1"/>
      <w:numFmt w:val="lowerLetter"/>
      <w:lvlText w:val="%5."/>
      <w:lvlJc w:val="left"/>
      <w:pPr>
        <w:ind w:left="3183" w:hanging="360"/>
      </w:pPr>
    </w:lvl>
    <w:lvl w:ilvl="5" w:tplc="0410001B" w:tentative="1">
      <w:start w:val="1"/>
      <w:numFmt w:val="lowerRoman"/>
      <w:lvlText w:val="%6."/>
      <w:lvlJc w:val="right"/>
      <w:pPr>
        <w:ind w:left="3903" w:hanging="180"/>
      </w:pPr>
    </w:lvl>
    <w:lvl w:ilvl="6" w:tplc="0410000F" w:tentative="1">
      <w:start w:val="1"/>
      <w:numFmt w:val="decimal"/>
      <w:lvlText w:val="%7."/>
      <w:lvlJc w:val="left"/>
      <w:pPr>
        <w:ind w:left="4623" w:hanging="360"/>
      </w:pPr>
    </w:lvl>
    <w:lvl w:ilvl="7" w:tplc="04100019" w:tentative="1">
      <w:start w:val="1"/>
      <w:numFmt w:val="lowerLetter"/>
      <w:lvlText w:val="%8."/>
      <w:lvlJc w:val="left"/>
      <w:pPr>
        <w:ind w:left="5343" w:hanging="360"/>
      </w:pPr>
    </w:lvl>
    <w:lvl w:ilvl="8" w:tplc="0410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7" w15:restartNumberingAfterBreak="0">
    <w:nsid w:val="256D0F64"/>
    <w:multiLevelType w:val="hybridMultilevel"/>
    <w:tmpl w:val="59D6C8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587A30"/>
    <w:multiLevelType w:val="hybridMultilevel"/>
    <w:tmpl w:val="AE14AE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2F32CD7"/>
    <w:multiLevelType w:val="hybridMultilevel"/>
    <w:tmpl w:val="5BA8D87A"/>
    <w:lvl w:ilvl="0" w:tplc="9036F212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23" w:hanging="360"/>
      </w:pPr>
    </w:lvl>
    <w:lvl w:ilvl="2" w:tplc="0809001B" w:tentative="1">
      <w:start w:val="1"/>
      <w:numFmt w:val="lowerRoman"/>
      <w:lvlText w:val="%3."/>
      <w:lvlJc w:val="right"/>
      <w:pPr>
        <w:ind w:left="1743" w:hanging="180"/>
      </w:pPr>
    </w:lvl>
    <w:lvl w:ilvl="3" w:tplc="0809000F" w:tentative="1">
      <w:start w:val="1"/>
      <w:numFmt w:val="decimal"/>
      <w:lvlText w:val="%4."/>
      <w:lvlJc w:val="left"/>
      <w:pPr>
        <w:ind w:left="2463" w:hanging="360"/>
      </w:pPr>
    </w:lvl>
    <w:lvl w:ilvl="4" w:tplc="08090019" w:tentative="1">
      <w:start w:val="1"/>
      <w:numFmt w:val="lowerLetter"/>
      <w:lvlText w:val="%5."/>
      <w:lvlJc w:val="left"/>
      <w:pPr>
        <w:ind w:left="3183" w:hanging="360"/>
      </w:pPr>
    </w:lvl>
    <w:lvl w:ilvl="5" w:tplc="0809001B" w:tentative="1">
      <w:start w:val="1"/>
      <w:numFmt w:val="lowerRoman"/>
      <w:lvlText w:val="%6."/>
      <w:lvlJc w:val="right"/>
      <w:pPr>
        <w:ind w:left="3903" w:hanging="180"/>
      </w:pPr>
    </w:lvl>
    <w:lvl w:ilvl="6" w:tplc="0809000F" w:tentative="1">
      <w:start w:val="1"/>
      <w:numFmt w:val="decimal"/>
      <w:lvlText w:val="%7."/>
      <w:lvlJc w:val="left"/>
      <w:pPr>
        <w:ind w:left="4623" w:hanging="360"/>
      </w:pPr>
    </w:lvl>
    <w:lvl w:ilvl="7" w:tplc="08090019" w:tentative="1">
      <w:start w:val="1"/>
      <w:numFmt w:val="lowerLetter"/>
      <w:lvlText w:val="%8."/>
      <w:lvlJc w:val="left"/>
      <w:pPr>
        <w:ind w:left="5343" w:hanging="360"/>
      </w:pPr>
    </w:lvl>
    <w:lvl w:ilvl="8" w:tplc="080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879635343">
    <w:abstractNumId w:val="11"/>
  </w:num>
  <w:num w:numId="2" w16cid:durableId="409275035">
    <w:abstractNumId w:val="0"/>
  </w:num>
  <w:num w:numId="3" w16cid:durableId="276640362">
    <w:abstractNumId w:val="1"/>
  </w:num>
  <w:num w:numId="4" w16cid:durableId="1778871823">
    <w:abstractNumId w:val="2"/>
  </w:num>
  <w:num w:numId="5" w16cid:durableId="1470660565">
    <w:abstractNumId w:val="3"/>
  </w:num>
  <w:num w:numId="6" w16cid:durableId="1198814148">
    <w:abstractNumId w:val="13"/>
  </w:num>
  <w:num w:numId="7" w16cid:durableId="1136146407">
    <w:abstractNumId w:val="5"/>
  </w:num>
  <w:num w:numId="8" w16cid:durableId="127012706">
    <w:abstractNumId w:val="10"/>
  </w:num>
  <w:num w:numId="9" w16cid:durableId="1993214973">
    <w:abstractNumId w:val="8"/>
  </w:num>
  <w:num w:numId="10" w16cid:durableId="811362632">
    <w:abstractNumId w:val="12"/>
  </w:num>
  <w:num w:numId="11" w16cid:durableId="439879137">
    <w:abstractNumId w:val="9"/>
  </w:num>
  <w:num w:numId="12" w16cid:durableId="858734680">
    <w:abstractNumId w:val="6"/>
  </w:num>
  <w:num w:numId="13" w16cid:durableId="1571113408">
    <w:abstractNumId w:val="4"/>
  </w:num>
  <w:num w:numId="14" w16cid:durableId="7294281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3FA1"/>
    <w:rsid w:val="00010758"/>
    <w:rsid w:val="00014484"/>
    <w:rsid w:val="00022C41"/>
    <w:rsid w:val="00023CEC"/>
    <w:rsid w:val="0003073C"/>
    <w:rsid w:val="000330B0"/>
    <w:rsid w:val="000355F2"/>
    <w:rsid w:val="00035A2F"/>
    <w:rsid w:val="00037325"/>
    <w:rsid w:val="000549F1"/>
    <w:rsid w:val="00060E54"/>
    <w:rsid w:val="000658EC"/>
    <w:rsid w:val="0006668B"/>
    <w:rsid w:val="0007480C"/>
    <w:rsid w:val="000757BB"/>
    <w:rsid w:val="00076C7D"/>
    <w:rsid w:val="0008120C"/>
    <w:rsid w:val="000838EB"/>
    <w:rsid w:val="00086B99"/>
    <w:rsid w:val="000877F6"/>
    <w:rsid w:val="00093171"/>
    <w:rsid w:val="000A5C44"/>
    <w:rsid w:val="000A6B37"/>
    <w:rsid w:val="000A7A3A"/>
    <w:rsid w:val="000B05F5"/>
    <w:rsid w:val="000B3FE8"/>
    <w:rsid w:val="000B48CD"/>
    <w:rsid w:val="000C4D8B"/>
    <w:rsid w:val="000C62E1"/>
    <w:rsid w:val="000D1F1D"/>
    <w:rsid w:val="000D3FE9"/>
    <w:rsid w:val="000D7C38"/>
    <w:rsid w:val="000E1A18"/>
    <w:rsid w:val="000E1B26"/>
    <w:rsid w:val="000E7D2E"/>
    <w:rsid w:val="000F7795"/>
    <w:rsid w:val="00100479"/>
    <w:rsid w:val="00103CF8"/>
    <w:rsid w:val="0010753F"/>
    <w:rsid w:val="001109E8"/>
    <w:rsid w:val="00110BF4"/>
    <w:rsid w:val="0011637B"/>
    <w:rsid w:val="00132353"/>
    <w:rsid w:val="00135376"/>
    <w:rsid w:val="001413D5"/>
    <w:rsid w:val="0015467F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7F9A"/>
    <w:rsid w:val="00193390"/>
    <w:rsid w:val="00193A2F"/>
    <w:rsid w:val="00194D16"/>
    <w:rsid w:val="001957DB"/>
    <w:rsid w:val="001A00F0"/>
    <w:rsid w:val="001A0E08"/>
    <w:rsid w:val="001A1A1B"/>
    <w:rsid w:val="001A6BE3"/>
    <w:rsid w:val="001B144C"/>
    <w:rsid w:val="001B1A85"/>
    <w:rsid w:val="001B3397"/>
    <w:rsid w:val="001B4B25"/>
    <w:rsid w:val="001B4C42"/>
    <w:rsid w:val="001B76D3"/>
    <w:rsid w:val="001C5E8C"/>
    <w:rsid w:val="001D0763"/>
    <w:rsid w:val="001D3D26"/>
    <w:rsid w:val="001E1001"/>
    <w:rsid w:val="001E2C7E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308F9"/>
    <w:rsid w:val="002326F0"/>
    <w:rsid w:val="00236236"/>
    <w:rsid w:val="00241F24"/>
    <w:rsid w:val="00243799"/>
    <w:rsid w:val="00252C87"/>
    <w:rsid w:val="00254CDA"/>
    <w:rsid w:val="00254EEE"/>
    <w:rsid w:val="00263CAB"/>
    <w:rsid w:val="0026444B"/>
    <w:rsid w:val="00281765"/>
    <w:rsid w:val="00285A12"/>
    <w:rsid w:val="00291E84"/>
    <w:rsid w:val="0029329F"/>
    <w:rsid w:val="00296C6F"/>
    <w:rsid w:val="002A03EE"/>
    <w:rsid w:val="002A2752"/>
    <w:rsid w:val="002B5D0C"/>
    <w:rsid w:val="002C2839"/>
    <w:rsid w:val="002C52BF"/>
    <w:rsid w:val="002C5DD8"/>
    <w:rsid w:val="002D53E9"/>
    <w:rsid w:val="002D5D64"/>
    <w:rsid w:val="002E4B99"/>
    <w:rsid w:val="002F30FE"/>
    <w:rsid w:val="002F5033"/>
    <w:rsid w:val="0030498A"/>
    <w:rsid w:val="00305CF6"/>
    <w:rsid w:val="00306EAB"/>
    <w:rsid w:val="00330B64"/>
    <w:rsid w:val="00332C0D"/>
    <w:rsid w:val="00332D47"/>
    <w:rsid w:val="00336493"/>
    <w:rsid w:val="00346862"/>
    <w:rsid w:val="00347D6C"/>
    <w:rsid w:val="00350483"/>
    <w:rsid w:val="003531DB"/>
    <w:rsid w:val="003536A4"/>
    <w:rsid w:val="0035373F"/>
    <w:rsid w:val="0035701D"/>
    <w:rsid w:val="00360CA2"/>
    <w:rsid w:val="0036429B"/>
    <w:rsid w:val="00366EC9"/>
    <w:rsid w:val="00372500"/>
    <w:rsid w:val="00373D22"/>
    <w:rsid w:val="003740BA"/>
    <w:rsid w:val="00374C1D"/>
    <w:rsid w:val="003752E3"/>
    <w:rsid w:val="0037657C"/>
    <w:rsid w:val="00386B00"/>
    <w:rsid w:val="00390EFD"/>
    <w:rsid w:val="003A1E28"/>
    <w:rsid w:val="003A276A"/>
    <w:rsid w:val="003A601A"/>
    <w:rsid w:val="003A7F15"/>
    <w:rsid w:val="003B1C23"/>
    <w:rsid w:val="003B7557"/>
    <w:rsid w:val="003C0F40"/>
    <w:rsid w:val="003C62AE"/>
    <w:rsid w:val="003D1E9A"/>
    <w:rsid w:val="003D240B"/>
    <w:rsid w:val="003D3993"/>
    <w:rsid w:val="003D430E"/>
    <w:rsid w:val="003E4430"/>
    <w:rsid w:val="003F0270"/>
    <w:rsid w:val="003F2666"/>
    <w:rsid w:val="003F3694"/>
    <w:rsid w:val="003F58D4"/>
    <w:rsid w:val="003F61B0"/>
    <w:rsid w:val="00400672"/>
    <w:rsid w:val="00400A8C"/>
    <w:rsid w:val="00402E80"/>
    <w:rsid w:val="00403228"/>
    <w:rsid w:val="00403A3E"/>
    <w:rsid w:val="004041DC"/>
    <w:rsid w:val="00417112"/>
    <w:rsid w:val="0041772A"/>
    <w:rsid w:val="00417878"/>
    <w:rsid w:val="004233E5"/>
    <w:rsid w:val="0043234B"/>
    <w:rsid w:val="00441116"/>
    <w:rsid w:val="00441312"/>
    <w:rsid w:val="00442D0D"/>
    <w:rsid w:val="00452465"/>
    <w:rsid w:val="00452A1A"/>
    <w:rsid w:val="004539DA"/>
    <w:rsid w:val="00454875"/>
    <w:rsid w:val="0046648B"/>
    <w:rsid w:val="00480A2E"/>
    <w:rsid w:val="00481790"/>
    <w:rsid w:val="00484FA8"/>
    <w:rsid w:val="00487865"/>
    <w:rsid w:val="004878DC"/>
    <w:rsid w:val="0049290D"/>
    <w:rsid w:val="004A432B"/>
    <w:rsid w:val="004B1464"/>
    <w:rsid w:val="004B3E62"/>
    <w:rsid w:val="004C1426"/>
    <w:rsid w:val="004D5BC4"/>
    <w:rsid w:val="004D63B5"/>
    <w:rsid w:val="004D7A62"/>
    <w:rsid w:val="004E1F7F"/>
    <w:rsid w:val="004E3CCC"/>
    <w:rsid w:val="004F03C7"/>
    <w:rsid w:val="004F32CB"/>
    <w:rsid w:val="004F4DD0"/>
    <w:rsid w:val="004F5F6A"/>
    <w:rsid w:val="004F7B04"/>
    <w:rsid w:val="005040CD"/>
    <w:rsid w:val="00504C83"/>
    <w:rsid w:val="00510434"/>
    <w:rsid w:val="00510DA0"/>
    <w:rsid w:val="00513F7F"/>
    <w:rsid w:val="005145B0"/>
    <w:rsid w:val="00517AE5"/>
    <w:rsid w:val="005243A4"/>
    <w:rsid w:val="005279CC"/>
    <w:rsid w:val="00533106"/>
    <w:rsid w:val="00535522"/>
    <w:rsid w:val="005428CE"/>
    <w:rsid w:val="0055183D"/>
    <w:rsid w:val="00551A75"/>
    <w:rsid w:val="005524F9"/>
    <w:rsid w:val="005525B0"/>
    <w:rsid w:val="00563EFB"/>
    <w:rsid w:val="0057045C"/>
    <w:rsid w:val="005730D4"/>
    <w:rsid w:val="00577B72"/>
    <w:rsid w:val="0058609C"/>
    <w:rsid w:val="005862D7"/>
    <w:rsid w:val="005900F3"/>
    <w:rsid w:val="005961F6"/>
    <w:rsid w:val="005978DF"/>
    <w:rsid w:val="005B4CE2"/>
    <w:rsid w:val="005D4D51"/>
    <w:rsid w:val="005D4DBC"/>
    <w:rsid w:val="005D5036"/>
    <w:rsid w:val="005D5D08"/>
    <w:rsid w:val="005F106C"/>
    <w:rsid w:val="005F7D60"/>
    <w:rsid w:val="00602F52"/>
    <w:rsid w:val="0061103E"/>
    <w:rsid w:val="00615993"/>
    <w:rsid w:val="00617691"/>
    <w:rsid w:val="00617D27"/>
    <w:rsid w:val="00623D67"/>
    <w:rsid w:val="006322E2"/>
    <w:rsid w:val="00634D06"/>
    <w:rsid w:val="006416EC"/>
    <w:rsid w:val="0064665F"/>
    <w:rsid w:val="00651A39"/>
    <w:rsid w:val="0065648E"/>
    <w:rsid w:val="00656706"/>
    <w:rsid w:val="00657416"/>
    <w:rsid w:val="0066349F"/>
    <w:rsid w:val="0067451D"/>
    <w:rsid w:val="00677C02"/>
    <w:rsid w:val="006804C7"/>
    <w:rsid w:val="00682B1F"/>
    <w:rsid w:val="00696FCE"/>
    <w:rsid w:val="006A1EE6"/>
    <w:rsid w:val="006B1860"/>
    <w:rsid w:val="006B1A80"/>
    <w:rsid w:val="006B4E86"/>
    <w:rsid w:val="006B5680"/>
    <w:rsid w:val="006B5D6B"/>
    <w:rsid w:val="006D256C"/>
    <w:rsid w:val="006D336B"/>
    <w:rsid w:val="006D42EF"/>
    <w:rsid w:val="006D4EF9"/>
    <w:rsid w:val="006E7441"/>
    <w:rsid w:val="006F483A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663C"/>
    <w:rsid w:val="00717E8D"/>
    <w:rsid w:val="0072792A"/>
    <w:rsid w:val="00741D2A"/>
    <w:rsid w:val="007443B6"/>
    <w:rsid w:val="00750456"/>
    <w:rsid w:val="00752461"/>
    <w:rsid w:val="00756434"/>
    <w:rsid w:val="00761C7B"/>
    <w:rsid w:val="00774441"/>
    <w:rsid w:val="00775742"/>
    <w:rsid w:val="00775A8A"/>
    <w:rsid w:val="00777CF9"/>
    <w:rsid w:val="0078188A"/>
    <w:rsid w:val="00782C56"/>
    <w:rsid w:val="00787C88"/>
    <w:rsid w:val="007928B3"/>
    <w:rsid w:val="0079394A"/>
    <w:rsid w:val="00795FBC"/>
    <w:rsid w:val="00797410"/>
    <w:rsid w:val="007A03A0"/>
    <w:rsid w:val="007A2E47"/>
    <w:rsid w:val="007B3180"/>
    <w:rsid w:val="007B48D5"/>
    <w:rsid w:val="007C2A8D"/>
    <w:rsid w:val="007C4E0C"/>
    <w:rsid w:val="007C6009"/>
    <w:rsid w:val="007D1423"/>
    <w:rsid w:val="007D6CCD"/>
    <w:rsid w:val="007E0F90"/>
    <w:rsid w:val="007E7545"/>
    <w:rsid w:val="007F246A"/>
    <w:rsid w:val="007F27EB"/>
    <w:rsid w:val="00805129"/>
    <w:rsid w:val="0081212E"/>
    <w:rsid w:val="00814068"/>
    <w:rsid w:val="0081566B"/>
    <w:rsid w:val="00815ED8"/>
    <w:rsid w:val="008203B4"/>
    <w:rsid w:val="00821121"/>
    <w:rsid w:val="00824B1D"/>
    <w:rsid w:val="00825AF1"/>
    <w:rsid w:val="0083246B"/>
    <w:rsid w:val="00836492"/>
    <w:rsid w:val="00843D94"/>
    <w:rsid w:val="008525E4"/>
    <w:rsid w:val="00852A02"/>
    <w:rsid w:val="00854F17"/>
    <w:rsid w:val="0086394D"/>
    <w:rsid w:val="00866EAE"/>
    <w:rsid w:val="0086721E"/>
    <w:rsid w:val="0087246C"/>
    <w:rsid w:val="008733D2"/>
    <w:rsid w:val="00874506"/>
    <w:rsid w:val="00884C24"/>
    <w:rsid w:val="00894B2F"/>
    <w:rsid w:val="008A17DB"/>
    <w:rsid w:val="008A4419"/>
    <w:rsid w:val="008A5821"/>
    <w:rsid w:val="008B0AD4"/>
    <w:rsid w:val="008B4414"/>
    <w:rsid w:val="008B4DC3"/>
    <w:rsid w:val="008C0A01"/>
    <w:rsid w:val="008C18F7"/>
    <w:rsid w:val="008C35A3"/>
    <w:rsid w:val="008C49D1"/>
    <w:rsid w:val="008D1AFA"/>
    <w:rsid w:val="008D39A6"/>
    <w:rsid w:val="008D6B00"/>
    <w:rsid w:val="008F210C"/>
    <w:rsid w:val="008F4C1B"/>
    <w:rsid w:val="00902250"/>
    <w:rsid w:val="00903007"/>
    <w:rsid w:val="00905B37"/>
    <w:rsid w:val="0090697C"/>
    <w:rsid w:val="009121DA"/>
    <w:rsid w:val="00923E12"/>
    <w:rsid w:val="00924619"/>
    <w:rsid w:val="00925FF4"/>
    <w:rsid w:val="00932C93"/>
    <w:rsid w:val="009344F1"/>
    <w:rsid w:val="0093512C"/>
    <w:rsid w:val="009366F3"/>
    <w:rsid w:val="009372DA"/>
    <w:rsid w:val="00940E77"/>
    <w:rsid w:val="0094351A"/>
    <w:rsid w:val="00944137"/>
    <w:rsid w:val="009470DC"/>
    <w:rsid w:val="009564E7"/>
    <w:rsid w:val="009569AC"/>
    <w:rsid w:val="00963FF3"/>
    <w:rsid w:val="00967FED"/>
    <w:rsid w:val="00981A1D"/>
    <w:rsid w:val="00982B7F"/>
    <w:rsid w:val="00986D25"/>
    <w:rsid w:val="0099145C"/>
    <w:rsid w:val="00991850"/>
    <w:rsid w:val="009A3665"/>
    <w:rsid w:val="009B0157"/>
    <w:rsid w:val="009B2000"/>
    <w:rsid w:val="009B235E"/>
    <w:rsid w:val="009B2785"/>
    <w:rsid w:val="009B57C0"/>
    <w:rsid w:val="009C0D3D"/>
    <w:rsid w:val="009C22E9"/>
    <w:rsid w:val="009C36EE"/>
    <w:rsid w:val="009C4AA7"/>
    <w:rsid w:val="009D0FE6"/>
    <w:rsid w:val="009D3723"/>
    <w:rsid w:val="009D3F5D"/>
    <w:rsid w:val="009E1E37"/>
    <w:rsid w:val="009F0A0D"/>
    <w:rsid w:val="00A00531"/>
    <w:rsid w:val="00A074DE"/>
    <w:rsid w:val="00A12492"/>
    <w:rsid w:val="00A142FD"/>
    <w:rsid w:val="00A14AE3"/>
    <w:rsid w:val="00A21CD5"/>
    <w:rsid w:val="00A2214D"/>
    <w:rsid w:val="00A23926"/>
    <w:rsid w:val="00A24789"/>
    <w:rsid w:val="00A2515E"/>
    <w:rsid w:val="00A41300"/>
    <w:rsid w:val="00A41B73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77623"/>
    <w:rsid w:val="00A91189"/>
    <w:rsid w:val="00A92410"/>
    <w:rsid w:val="00A9380F"/>
    <w:rsid w:val="00A96868"/>
    <w:rsid w:val="00AA3C49"/>
    <w:rsid w:val="00AB0646"/>
    <w:rsid w:val="00AB1385"/>
    <w:rsid w:val="00AB2DD8"/>
    <w:rsid w:val="00AB3372"/>
    <w:rsid w:val="00AC4D38"/>
    <w:rsid w:val="00AE075A"/>
    <w:rsid w:val="00AE21EC"/>
    <w:rsid w:val="00AE3B3B"/>
    <w:rsid w:val="00AE4AD0"/>
    <w:rsid w:val="00AF7BE3"/>
    <w:rsid w:val="00B11E67"/>
    <w:rsid w:val="00B21058"/>
    <w:rsid w:val="00B2406E"/>
    <w:rsid w:val="00B347EA"/>
    <w:rsid w:val="00B4081D"/>
    <w:rsid w:val="00B43FE5"/>
    <w:rsid w:val="00B57BCB"/>
    <w:rsid w:val="00B629E8"/>
    <w:rsid w:val="00B62E53"/>
    <w:rsid w:val="00B73AF8"/>
    <w:rsid w:val="00B75C7F"/>
    <w:rsid w:val="00B77186"/>
    <w:rsid w:val="00B809E3"/>
    <w:rsid w:val="00B90CF3"/>
    <w:rsid w:val="00B92DFB"/>
    <w:rsid w:val="00BA1073"/>
    <w:rsid w:val="00BA77B0"/>
    <w:rsid w:val="00BB11F9"/>
    <w:rsid w:val="00BB282C"/>
    <w:rsid w:val="00BC041B"/>
    <w:rsid w:val="00BC4359"/>
    <w:rsid w:val="00BC4635"/>
    <w:rsid w:val="00BC67A8"/>
    <w:rsid w:val="00BC78E1"/>
    <w:rsid w:val="00BD0B57"/>
    <w:rsid w:val="00BD0B9B"/>
    <w:rsid w:val="00BD53FD"/>
    <w:rsid w:val="00BE2C5F"/>
    <w:rsid w:val="00BF04F8"/>
    <w:rsid w:val="00BF5CFB"/>
    <w:rsid w:val="00BF7D08"/>
    <w:rsid w:val="00C043F3"/>
    <w:rsid w:val="00C05C87"/>
    <w:rsid w:val="00C15CA5"/>
    <w:rsid w:val="00C1777F"/>
    <w:rsid w:val="00C35AFD"/>
    <w:rsid w:val="00C42B87"/>
    <w:rsid w:val="00C4354F"/>
    <w:rsid w:val="00C449F8"/>
    <w:rsid w:val="00C465AF"/>
    <w:rsid w:val="00C5071D"/>
    <w:rsid w:val="00C513B1"/>
    <w:rsid w:val="00C526CC"/>
    <w:rsid w:val="00C52E34"/>
    <w:rsid w:val="00C64B5B"/>
    <w:rsid w:val="00C669E0"/>
    <w:rsid w:val="00C67295"/>
    <w:rsid w:val="00C70484"/>
    <w:rsid w:val="00C705C9"/>
    <w:rsid w:val="00C726B8"/>
    <w:rsid w:val="00C73FD3"/>
    <w:rsid w:val="00C80C92"/>
    <w:rsid w:val="00C85A80"/>
    <w:rsid w:val="00C95489"/>
    <w:rsid w:val="00C96698"/>
    <w:rsid w:val="00CA7457"/>
    <w:rsid w:val="00CB23C4"/>
    <w:rsid w:val="00CB62C5"/>
    <w:rsid w:val="00CB7AD4"/>
    <w:rsid w:val="00CC0F79"/>
    <w:rsid w:val="00CC5B0E"/>
    <w:rsid w:val="00CD0461"/>
    <w:rsid w:val="00CD3912"/>
    <w:rsid w:val="00CD75C0"/>
    <w:rsid w:val="00CE0CD3"/>
    <w:rsid w:val="00CF2643"/>
    <w:rsid w:val="00CF7760"/>
    <w:rsid w:val="00D03D4B"/>
    <w:rsid w:val="00D0494A"/>
    <w:rsid w:val="00D22990"/>
    <w:rsid w:val="00D2655C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5E6F"/>
    <w:rsid w:val="00D70A4F"/>
    <w:rsid w:val="00D81317"/>
    <w:rsid w:val="00D85B43"/>
    <w:rsid w:val="00D9293D"/>
    <w:rsid w:val="00D94848"/>
    <w:rsid w:val="00D958B6"/>
    <w:rsid w:val="00DA3BE9"/>
    <w:rsid w:val="00DA4A3B"/>
    <w:rsid w:val="00DA5C6F"/>
    <w:rsid w:val="00DB0A66"/>
    <w:rsid w:val="00DB1A3F"/>
    <w:rsid w:val="00DB4B8E"/>
    <w:rsid w:val="00DD3C6B"/>
    <w:rsid w:val="00DD720B"/>
    <w:rsid w:val="00DE2180"/>
    <w:rsid w:val="00DF5B0B"/>
    <w:rsid w:val="00DF7D3F"/>
    <w:rsid w:val="00E01F00"/>
    <w:rsid w:val="00E0457E"/>
    <w:rsid w:val="00E04724"/>
    <w:rsid w:val="00E05DAA"/>
    <w:rsid w:val="00E15DC6"/>
    <w:rsid w:val="00E23BC0"/>
    <w:rsid w:val="00E303B5"/>
    <w:rsid w:val="00E33B53"/>
    <w:rsid w:val="00E370CD"/>
    <w:rsid w:val="00E43ED4"/>
    <w:rsid w:val="00E57E4A"/>
    <w:rsid w:val="00E6688F"/>
    <w:rsid w:val="00E71855"/>
    <w:rsid w:val="00E720A3"/>
    <w:rsid w:val="00E769E3"/>
    <w:rsid w:val="00E83D0A"/>
    <w:rsid w:val="00E84E59"/>
    <w:rsid w:val="00E91B32"/>
    <w:rsid w:val="00E97012"/>
    <w:rsid w:val="00EA2C21"/>
    <w:rsid w:val="00EB439E"/>
    <w:rsid w:val="00EC32EE"/>
    <w:rsid w:val="00ED1079"/>
    <w:rsid w:val="00ED6269"/>
    <w:rsid w:val="00EF2A50"/>
    <w:rsid w:val="00EF2E82"/>
    <w:rsid w:val="00EF500B"/>
    <w:rsid w:val="00F00B29"/>
    <w:rsid w:val="00F02B91"/>
    <w:rsid w:val="00F063A2"/>
    <w:rsid w:val="00F12F98"/>
    <w:rsid w:val="00F13546"/>
    <w:rsid w:val="00F167D4"/>
    <w:rsid w:val="00F17D34"/>
    <w:rsid w:val="00F22F5D"/>
    <w:rsid w:val="00F406AD"/>
    <w:rsid w:val="00F41997"/>
    <w:rsid w:val="00F45C3F"/>
    <w:rsid w:val="00F5339D"/>
    <w:rsid w:val="00F56351"/>
    <w:rsid w:val="00F66E80"/>
    <w:rsid w:val="00F711B4"/>
    <w:rsid w:val="00F72A8B"/>
    <w:rsid w:val="00F735CB"/>
    <w:rsid w:val="00F74D96"/>
    <w:rsid w:val="00F808DA"/>
    <w:rsid w:val="00F82426"/>
    <w:rsid w:val="00F83B7C"/>
    <w:rsid w:val="00F97F65"/>
    <w:rsid w:val="00FA0EF3"/>
    <w:rsid w:val="00FA3A49"/>
    <w:rsid w:val="00FA3C33"/>
    <w:rsid w:val="00FA6657"/>
    <w:rsid w:val="00FB30DB"/>
    <w:rsid w:val="00FB4642"/>
    <w:rsid w:val="00FB7CFD"/>
    <w:rsid w:val="00FC0AD5"/>
    <w:rsid w:val="00FD20B4"/>
    <w:rsid w:val="00FD6A2A"/>
    <w:rsid w:val="00FE7A51"/>
    <w:rsid w:val="00FF01B4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96999BB"/>
  <w15:docId w15:val="{3ACCD91B-2900-458B-960D-EC6570E468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 w:bidi="ar-SA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 w:bidi="ar-SA"/>
    </w:rPr>
  </w:style>
  <w:style w:type="paragraph" w:styleId="Sinespaciado">
    <w:name w:val="No Spacing"/>
    <w:uiPriority w:val="1"/>
    <w:qFormat/>
    <w:rsid w:val="00022C41"/>
    <w:pPr>
      <w:widowControl w:val="0"/>
      <w:tabs>
        <w:tab w:val="left" w:pos="709"/>
      </w:tabs>
      <w:suppressAutoHyphens/>
      <w:spacing w:after="0" w:line="240" w:lineRule="auto"/>
    </w:pPr>
    <w:rPr>
      <w:rFonts w:ascii="Times New Roman" w:eastAsia="SimSun" w:hAnsi="Times New Roman" w:cs="Mangal"/>
      <w:sz w:val="24"/>
      <w:szCs w:val="21"/>
      <w:lang w:val="it-IT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333</Words>
  <Characters>1836</Characters>
  <Application>Microsoft Office Word</Application>
  <DocSecurity>0</DocSecurity>
  <Lines>15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2</cp:revision>
  <cp:lastPrinted>2017-12-29T12:35:00Z</cp:lastPrinted>
  <dcterms:created xsi:type="dcterms:W3CDTF">2024-01-03T21:40:00Z</dcterms:created>
  <dcterms:modified xsi:type="dcterms:W3CDTF">2024-01-03T21:40:00Z</dcterms:modified>
</cp:coreProperties>
</file>