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41AF4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645B00F8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12410D87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>Escuela Sabática -    Trimestre 20</w:t>
      </w:r>
    </w:p>
    <w:p w14:paraId="64B0A8F1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F422C9">
        <w:rPr>
          <w:rFonts w:asciiTheme="minorHAnsi" w:hAnsiTheme="minorHAnsi" w:cstheme="minorHAnsi"/>
          <w:b/>
          <w:sz w:val="28"/>
          <w:szCs w:val="28"/>
          <w:lang w:val="es-ES"/>
        </w:rPr>
        <w:t>2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F422C9">
        <w:rPr>
          <w:rFonts w:asciiTheme="minorHAnsi" w:hAnsiTheme="minorHAnsi" w:cstheme="minorHAnsi"/>
          <w:b/>
          <w:sz w:val="28"/>
          <w:szCs w:val="28"/>
          <w:lang w:val="es-ES"/>
        </w:rPr>
        <w:t>6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F422C9">
        <w:rPr>
          <w:rFonts w:asciiTheme="minorHAnsi" w:hAnsiTheme="minorHAnsi" w:cstheme="minorHAnsi"/>
          <w:b/>
          <w:sz w:val="28"/>
          <w:szCs w:val="28"/>
          <w:lang w:val="es-ES"/>
        </w:rPr>
        <w:t>12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F422C9">
        <w:rPr>
          <w:rFonts w:asciiTheme="minorHAnsi" w:hAnsiTheme="minorHAnsi" w:cstheme="minorHAnsi"/>
          <w:b/>
          <w:sz w:val="28"/>
          <w:szCs w:val="28"/>
          <w:lang w:val="es-ES"/>
        </w:rPr>
        <w:t>enero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F422C9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684E0887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F422C9">
        <w:rPr>
          <w:rFonts w:asciiTheme="minorHAnsi" w:hAnsiTheme="minorHAnsi" w:cstheme="minorHAnsi"/>
          <w:b/>
          <w:sz w:val="28"/>
          <w:szCs w:val="28"/>
          <w:lang w:val="es-ES"/>
        </w:rPr>
        <w:t>Enséñanos a orar</w:t>
      </w:r>
    </w:p>
    <w:p w14:paraId="14AA213A" w14:textId="77777777" w:rsidR="004041DC" w:rsidRPr="00F422C9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F422C9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Sal</w:t>
      </w:r>
      <w:r w:rsidR="00F422C9" w:rsidRP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. 105:5, Col. 3:16, </w:t>
      </w:r>
      <w:r w:rsid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Sant.</w:t>
      </w:r>
      <w:r w:rsidR="00F422C9" w:rsidRP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5:13, </w:t>
      </w:r>
      <w:r w:rsid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S</w:t>
      </w:r>
      <w:r w:rsidR="00F422C9" w:rsidRP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al</w:t>
      </w:r>
      <w:r w:rsid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.</w:t>
      </w:r>
      <w:r w:rsidR="00F422C9" w:rsidRP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44, </w:t>
      </w:r>
      <w:r w:rsid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S</w:t>
      </w:r>
      <w:r w:rsidR="00F422C9" w:rsidRP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al</w:t>
      </w:r>
      <w:r w:rsid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.</w:t>
      </w:r>
      <w:r w:rsidR="00F422C9" w:rsidRP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22, </w:t>
      </w:r>
      <w:r w:rsid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S</w:t>
      </w:r>
      <w:r w:rsidR="00F422C9" w:rsidRP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al</w:t>
      </w:r>
      <w:r w:rsid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.</w:t>
      </w:r>
      <w:r w:rsidR="00F422C9" w:rsidRP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13, </w:t>
      </w:r>
      <w:r w:rsid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Sal.</w:t>
      </w:r>
      <w:r w:rsidR="00F422C9" w:rsidRPr="00F422C9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60:1–5</w:t>
      </w:r>
    </w:p>
    <w:p w14:paraId="5DC95D0D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1103914B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50E9AE5B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2FD2B72B" w14:textId="77777777" w:rsidR="00F422C9" w:rsidRPr="00F422C9" w:rsidRDefault="00F422C9" w:rsidP="00F422C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422C9">
        <w:rPr>
          <w:rFonts w:asciiTheme="minorHAnsi" w:hAnsiTheme="minorHAnsi" w:cstheme="minorHAnsi"/>
          <w:b/>
          <w:sz w:val="22"/>
          <w:lang w:val="es-ES"/>
        </w:rPr>
        <w:t>Los salmos son textos guía para la adoración, la alabanza y las peticiones directas a Dios: ¡oraciones!</w:t>
      </w:r>
    </w:p>
    <w:p w14:paraId="41C9CBDB" w14:textId="77777777" w:rsidR="00F422C9" w:rsidRPr="00F422C9" w:rsidRDefault="00F422C9" w:rsidP="00F422C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422C9">
        <w:rPr>
          <w:rFonts w:asciiTheme="minorHAnsi" w:hAnsiTheme="minorHAnsi" w:cstheme="minorHAnsi"/>
          <w:b/>
          <w:sz w:val="22"/>
          <w:lang w:val="es-ES"/>
        </w:rPr>
        <w:t xml:space="preserve">De ellos obtenemos lecciones prácticas de en qué consiste la oración. </w:t>
      </w:r>
    </w:p>
    <w:p w14:paraId="759E653A" w14:textId="77777777" w:rsidR="009C4AA7" w:rsidRPr="00035A2F" w:rsidRDefault="00F422C9" w:rsidP="00F422C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422C9">
        <w:rPr>
          <w:rFonts w:asciiTheme="minorHAnsi" w:hAnsiTheme="minorHAnsi" w:cstheme="minorHAnsi"/>
          <w:b/>
          <w:sz w:val="22"/>
          <w:lang w:val="es-ES"/>
        </w:rPr>
        <w:t>El pueblo de Dios, los creyentes, han reconocido los salmos como textos i</w:t>
      </w:r>
      <w:r>
        <w:rPr>
          <w:rFonts w:asciiTheme="minorHAnsi" w:hAnsiTheme="minorHAnsi" w:cstheme="minorHAnsi"/>
          <w:b/>
          <w:sz w:val="22"/>
          <w:lang w:val="es-ES"/>
        </w:rPr>
        <w:t>nspirados, oraciones inspiradas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589E45A6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4AE2DA94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7BE84178" w14:textId="77777777" w:rsidR="00F422C9" w:rsidRPr="00F422C9" w:rsidRDefault="00F422C9" w:rsidP="00F422C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422C9">
        <w:rPr>
          <w:rFonts w:asciiTheme="minorHAnsi" w:hAnsiTheme="minorHAnsi" w:cstheme="minorHAnsi"/>
          <w:b/>
          <w:sz w:val="22"/>
          <w:lang w:val="es-ES"/>
        </w:rPr>
        <w:t>Aprender más sobre la verdadera adoración y su momento central: la oración.</w:t>
      </w:r>
    </w:p>
    <w:p w14:paraId="18249367" w14:textId="77777777" w:rsidR="002B5D0C" w:rsidRPr="00035A2F" w:rsidRDefault="00F422C9" w:rsidP="00F422C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422C9">
        <w:rPr>
          <w:rFonts w:asciiTheme="minorHAnsi" w:hAnsiTheme="minorHAnsi" w:cstheme="minorHAnsi"/>
          <w:b/>
          <w:sz w:val="22"/>
          <w:lang w:val="es-ES"/>
        </w:rPr>
        <w:t xml:space="preserve">Comprender que los salmos son oraciones que el Espíritu Santo inspiró para que las usáramos para nosotros mismos como plegarias </w:t>
      </w:r>
      <w:r>
        <w:rPr>
          <w:rFonts w:asciiTheme="minorHAnsi" w:hAnsiTheme="minorHAnsi" w:cstheme="minorHAnsi"/>
          <w:b/>
          <w:sz w:val="22"/>
          <w:lang w:val="es-ES"/>
        </w:rPr>
        <w:t>para elevar en adoración a Dios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4E37A52B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47C838CA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673772E0" w14:textId="77777777" w:rsidR="002B5D0C" w:rsidRPr="00035A2F" w:rsidRDefault="00F422C9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422C9">
        <w:rPr>
          <w:rFonts w:asciiTheme="minorHAnsi" w:hAnsiTheme="minorHAnsi" w:cstheme="minorHAnsi"/>
          <w:b/>
          <w:sz w:val="22"/>
          <w:lang w:val="es-ES"/>
        </w:rPr>
        <w:t>Invita a los presentes a compartir su experiencia de oración guiada por los Salmos.</w:t>
      </w:r>
    </w:p>
    <w:p w14:paraId="553EDEE1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67F93FF8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6017EBF4" w14:textId="77777777" w:rsidR="00F422C9" w:rsidRPr="00F422C9" w:rsidRDefault="006D42EF" w:rsidP="00F422C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F422C9" w:rsidRPr="00F422C9">
        <w:rPr>
          <w:rFonts w:asciiTheme="minorHAnsi" w:hAnsiTheme="minorHAnsi" w:cstheme="minorHAnsi"/>
          <w:b/>
          <w:sz w:val="22"/>
          <w:lang w:val="es-ES"/>
        </w:rPr>
        <w:t>¿Cuál es nuestra experiencia con los Salmos como ayuda en nuestra relación con Dios?</w:t>
      </w:r>
    </w:p>
    <w:p w14:paraId="10C3C7D6" w14:textId="77777777" w:rsidR="00F422C9" w:rsidRPr="00F422C9" w:rsidRDefault="00F422C9" w:rsidP="00F422C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422C9">
        <w:rPr>
          <w:rFonts w:asciiTheme="minorHAnsi" w:hAnsiTheme="minorHAnsi" w:cstheme="minorHAnsi"/>
          <w:b/>
          <w:sz w:val="22"/>
          <w:lang w:val="es-ES"/>
        </w:rPr>
        <w:t>2.</w:t>
      </w:r>
      <w:r w:rsidR="00787D30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F422C9">
        <w:rPr>
          <w:rFonts w:asciiTheme="minorHAnsi" w:hAnsiTheme="minorHAnsi" w:cstheme="minorHAnsi"/>
          <w:b/>
          <w:sz w:val="22"/>
          <w:lang w:val="es-ES"/>
        </w:rPr>
        <w:t>El hecho de que los salmos sean oraciones inspiradas puestas a nuestra disposición, ¿Qué nos enseña acerca de Dios hacia nosotros?</w:t>
      </w:r>
    </w:p>
    <w:p w14:paraId="41D60833" w14:textId="77777777" w:rsidR="00F422C9" w:rsidRPr="00F422C9" w:rsidRDefault="00F422C9" w:rsidP="00F422C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422C9">
        <w:rPr>
          <w:rFonts w:asciiTheme="minorHAnsi" w:hAnsiTheme="minorHAnsi" w:cstheme="minorHAnsi"/>
          <w:b/>
          <w:sz w:val="22"/>
          <w:lang w:val="es-ES"/>
        </w:rPr>
        <w:t>3.</w:t>
      </w:r>
      <w:r w:rsidR="00787D30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F422C9">
        <w:rPr>
          <w:rFonts w:asciiTheme="minorHAnsi" w:hAnsiTheme="minorHAnsi" w:cstheme="minorHAnsi"/>
          <w:b/>
          <w:sz w:val="22"/>
          <w:lang w:val="es-ES"/>
        </w:rPr>
        <w:t xml:space="preserve">¿Por qué Dios nos ofrece oraciones con himnos, </w:t>
      </w:r>
      <w:proofErr w:type="gramStart"/>
      <w:r w:rsidRPr="00F422C9">
        <w:rPr>
          <w:rFonts w:asciiTheme="minorHAnsi" w:hAnsiTheme="minorHAnsi" w:cstheme="minorHAnsi"/>
          <w:b/>
          <w:sz w:val="22"/>
          <w:lang w:val="es-ES"/>
        </w:rPr>
        <w:t>cuál es la ayuda que quiere ofrecernos, qué propósito tiene para nosotros?</w:t>
      </w:r>
      <w:proofErr w:type="gramEnd"/>
    </w:p>
    <w:p w14:paraId="4B0573DA" w14:textId="77777777" w:rsidR="006D42EF" w:rsidRPr="00035A2F" w:rsidRDefault="00F422C9" w:rsidP="00F422C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422C9">
        <w:rPr>
          <w:rFonts w:asciiTheme="minorHAnsi" w:hAnsiTheme="minorHAnsi" w:cstheme="minorHAnsi"/>
          <w:b/>
          <w:sz w:val="22"/>
          <w:lang w:val="es-ES"/>
        </w:rPr>
        <w:t>4.</w:t>
      </w:r>
      <w:r w:rsidR="00787D30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F422C9">
        <w:rPr>
          <w:rFonts w:asciiTheme="minorHAnsi" w:hAnsiTheme="minorHAnsi" w:cstheme="minorHAnsi"/>
          <w:b/>
          <w:sz w:val="22"/>
          <w:lang w:val="es-ES"/>
        </w:rPr>
        <w:t>¿Qué salmos nos son es</w:t>
      </w:r>
      <w:r w:rsidR="00787D30">
        <w:rPr>
          <w:rFonts w:asciiTheme="minorHAnsi" w:hAnsiTheme="minorHAnsi" w:cstheme="minorHAnsi"/>
          <w:b/>
          <w:sz w:val="22"/>
          <w:lang w:val="es-ES"/>
        </w:rPr>
        <w:t>pecialmente útiles y apreciados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2B3A5E8B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p w14:paraId="7949C6FF" w14:textId="77777777" w:rsidR="008D39A6" w:rsidRPr="00022C41" w:rsidRDefault="00022C41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Testimonio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Personal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y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Misi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ón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de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la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igles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ia </w:t>
      </w:r>
    </w:p>
    <w:p w14:paraId="1E640FF0" w14:textId="77777777" w:rsidR="005900F3" w:rsidRPr="004E1F7F" w:rsidRDefault="00787D30" w:rsidP="00787D30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87D30">
        <w:rPr>
          <w:rFonts w:asciiTheme="minorHAnsi" w:hAnsiTheme="minorHAnsi" w:cstheme="minorHAnsi"/>
          <w:b/>
          <w:sz w:val="22"/>
          <w:lang w:val="es-ES"/>
        </w:rPr>
        <w:t>¿Cómo podemos utilizar los Salmos para ayudar a otros en dificultades? ¿Fortalecer la fe de los demás?</w:t>
      </w:r>
    </w:p>
    <w:sectPr w:rsidR="005900F3" w:rsidRPr="004E1F7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7868D" w14:textId="77777777" w:rsidR="00FD7067" w:rsidRDefault="00FD7067" w:rsidP="00C15CA5">
      <w:pPr>
        <w:spacing w:after="0" w:line="240" w:lineRule="auto"/>
      </w:pPr>
      <w:r>
        <w:separator/>
      </w:r>
    </w:p>
  </w:endnote>
  <w:endnote w:type="continuationSeparator" w:id="0">
    <w:p w14:paraId="65686BDB" w14:textId="77777777" w:rsidR="00FD7067" w:rsidRDefault="00FD7067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F7DA4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3CD31" w14:textId="77777777" w:rsidR="00FD7067" w:rsidRDefault="00FD7067" w:rsidP="00C15CA5">
      <w:pPr>
        <w:spacing w:after="0" w:line="240" w:lineRule="auto"/>
      </w:pPr>
      <w:r>
        <w:separator/>
      </w:r>
    </w:p>
  </w:footnote>
  <w:footnote w:type="continuationSeparator" w:id="0">
    <w:p w14:paraId="3003EB05" w14:textId="77777777" w:rsidR="00FD7067" w:rsidRDefault="00FD7067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FD527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6BED1B78" wp14:editId="0243B43F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41385402">
    <w:abstractNumId w:val="11"/>
  </w:num>
  <w:num w:numId="2" w16cid:durableId="414472203">
    <w:abstractNumId w:val="0"/>
  </w:num>
  <w:num w:numId="3" w16cid:durableId="1438063462">
    <w:abstractNumId w:val="1"/>
  </w:num>
  <w:num w:numId="4" w16cid:durableId="2084182538">
    <w:abstractNumId w:val="2"/>
  </w:num>
  <w:num w:numId="5" w16cid:durableId="37511406">
    <w:abstractNumId w:val="3"/>
  </w:num>
  <w:num w:numId="6" w16cid:durableId="544221665">
    <w:abstractNumId w:val="13"/>
  </w:num>
  <w:num w:numId="7" w16cid:durableId="933904131">
    <w:abstractNumId w:val="5"/>
  </w:num>
  <w:num w:numId="8" w16cid:durableId="131094686">
    <w:abstractNumId w:val="10"/>
  </w:num>
  <w:num w:numId="9" w16cid:durableId="1146513354">
    <w:abstractNumId w:val="8"/>
  </w:num>
  <w:num w:numId="10" w16cid:durableId="974793322">
    <w:abstractNumId w:val="12"/>
  </w:num>
  <w:num w:numId="11" w16cid:durableId="498927494">
    <w:abstractNumId w:val="9"/>
  </w:num>
  <w:num w:numId="12" w16cid:durableId="1412894398">
    <w:abstractNumId w:val="6"/>
  </w:num>
  <w:num w:numId="13" w16cid:durableId="621837841">
    <w:abstractNumId w:val="4"/>
  </w:num>
  <w:num w:numId="14" w16cid:durableId="20094772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67DE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87D30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6581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54FA2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22C9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D7067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1745"/>
    <o:shapelayout v:ext="edit">
      <o:idmap v:ext="edit" data="1"/>
    </o:shapelayout>
  </w:shapeDefaults>
  <w:decimalSymbol w:val=","/>
  <w:listSeparator w:val=";"/>
  <w14:docId w14:val="4B36A1B3"/>
  <w15:docId w15:val="{4A8FE73D-B9AB-4A2D-9D2B-992EAD696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1553</Characters>
  <Application>Microsoft Office Word</Application>
  <DocSecurity>4</DocSecurity>
  <Lines>12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Isabel Laveda</cp:lastModifiedBy>
  <cp:revision>2</cp:revision>
  <cp:lastPrinted>2017-12-29T12:35:00Z</cp:lastPrinted>
  <dcterms:created xsi:type="dcterms:W3CDTF">2024-01-08T19:07:00Z</dcterms:created>
  <dcterms:modified xsi:type="dcterms:W3CDTF">2024-01-08T19:07:00Z</dcterms:modified>
</cp:coreProperties>
</file>