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3AAFA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2813332E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039F36F1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-   </w:t>
      </w:r>
      <w:r w:rsidR="004365F3">
        <w:rPr>
          <w:rFonts w:asciiTheme="minorHAnsi" w:hAnsiTheme="minorHAnsi" w:cstheme="minorHAnsi"/>
          <w:b/>
          <w:sz w:val="28"/>
          <w:szCs w:val="28"/>
          <w:lang w:val="es-ES"/>
        </w:rPr>
        <w:t>1°</w:t>
      </w: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Trimestre 20</w:t>
      </w:r>
      <w:r w:rsidR="004365F3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</w:p>
    <w:p w14:paraId="0E0B7D1E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4365F3">
        <w:rPr>
          <w:rFonts w:asciiTheme="minorHAnsi" w:hAnsiTheme="minorHAnsi" w:cstheme="minorHAnsi"/>
          <w:b/>
          <w:sz w:val="28"/>
          <w:szCs w:val="28"/>
          <w:lang w:val="es-ES"/>
        </w:rPr>
        <w:t>3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4365F3">
        <w:rPr>
          <w:rFonts w:asciiTheme="minorHAnsi" w:hAnsiTheme="minorHAnsi" w:cstheme="minorHAnsi"/>
          <w:b/>
          <w:sz w:val="28"/>
          <w:szCs w:val="28"/>
          <w:lang w:val="es-ES"/>
        </w:rPr>
        <w:t>13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4365F3">
        <w:rPr>
          <w:rFonts w:asciiTheme="minorHAnsi" w:hAnsiTheme="minorHAnsi" w:cstheme="minorHAnsi"/>
          <w:b/>
          <w:sz w:val="28"/>
          <w:szCs w:val="28"/>
          <w:lang w:val="es-ES"/>
        </w:rPr>
        <w:t>19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4365F3">
        <w:rPr>
          <w:rFonts w:asciiTheme="minorHAnsi" w:hAnsiTheme="minorHAnsi" w:cstheme="minorHAnsi"/>
          <w:b/>
          <w:sz w:val="28"/>
          <w:szCs w:val="28"/>
          <w:lang w:val="es-ES"/>
        </w:rPr>
        <w:t>enero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4365F3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69CB98E6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4365F3">
        <w:rPr>
          <w:rFonts w:asciiTheme="minorHAnsi" w:hAnsiTheme="minorHAnsi" w:cstheme="minorHAnsi"/>
          <w:b/>
          <w:sz w:val="28"/>
          <w:szCs w:val="28"/>
          <w:lang w:val="es-ES"/>
        </w:rPr>
        <w:t>El Señor reina</w:t>
      </w:r>
    </w:p>
    <w:p w14:paraId="42B5A7D1" w14:textId="77777777" w:rsidR="004041DC" w:rsidRPr="004365F3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4365F3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r w:rsidR="004365F3" w:rsidRPr="004365F3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8"/>
          <w:lang w:val="es-ES"/>
        </w:rPr>
        <w:t xml:space="preserve">Sal </w:t>
      </w:r>
      <w:proofErr w:type="gramStart"/>
      <w:r w:rsidR="004365F3" w:rsidRPr="004365F3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8"/>
          <w:lang w:val="es-ES"/>
        </w:rPr>
        <w:t>25:10 ;</w:t>
      </w:r>
      <w:proofErr w:type="gramEnd"/>
      <w:r w:rsidR="004365F3" w:rsidRPr="004365F3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8"/>
          <w:lang w:val="es-ES"/>
        </w:rPr>
        <w:t xml:space="preserve"> 8; 100; 97; 75; 105:7−10; Gál. 3:26–29</w:t>
      </w:r>
    </w:p>
    <w:p w14:paraId="4DF3C4DB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1BD3EDC9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2C5604E6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7B06ACF7" w14:textId="77777777" w:rsidR="004365F3" w:rsidRPr="004365F3" w:rsidRDefault="004365F3" w:rsidP="004365F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365F3">
        <w:rPr>
          <w:rFonts w:asciiTheme="minorHAnsi" w:hAnsiTheme="minorHAnsi" w:cstheme="minorHAnsi"/>
          <w:b/>
          <w:sz w:val="22"/>
          <w:lang w:val="es-ES"/>
        </w:rPr>
        <w:t>El Libro de los Salmos, además de ser un texto sobre la alabanza, el canto, la oración, es una celebración pura de la persona, la grandeza, el poder, la soberanía y la persona de Dios. ¡Él es el creador!</w:t>
      </w:r>
    </w:p>
    <w:p w14:paraId="4A266F86" w14:textId="77777777" w:rsidR="004365F3" w:rsidRPr="004365F3" w:rsidRDefault="004365F3" w:rsidP="004365F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365F3">
        <w:rPr>
          <w:rFonts w:asciiTheme="minorHAnsi" w:hAnsiTheme="minorHAnsi" w:cstheme="minorHAnsi"/>
          <w:b/>
          <w:sz w:val="22"/>
          <w:lang w:val="es-ES"/>
        </w:rPr>
        <w:t>Los salmos celebran a Iaweh y nos invitan a proclamarlo a las naciones. Para que Dios sea reconocido.</w:t>
      </w:r>
    </w:p>
    <w:p w14:paraId="3F9141D2" w14:textId="77777777" w:rsidR="004365F3" w:rsidRPr="004365F3" w:rsidRDefault="004365F3" w:rsidP="004365F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365F3">
        <w:rPr>
          <w:rFonts w:asciiTheme="minorHAnsi" w:hAnsiTheme="minorHAnsi" w:cstheme="minorHAnsi"/>
          <w:b/>
          <w:sz w:val="22"/>
          <w:lang w:val="es-ES"/>
        </w:rPr>
        <w:t>Esto es paralelo a los Evangelios, Jesús vino a anunciar al Padre, ¡era su misión!</w:t>
      </w:r>
    </w:p>
    <w:p w14:paraId="4296DC79" w14:textId="77777777" w:rsidR="004365F3" w:rsidRPr="004365F3" w:rsidRDefault="004365F3" w:rsidP="004365F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365F3">
        <w:rPr>
          <w:rFonts w:asciiTheme="minorHAnsi" w:hAnsiTheme="minorHAnsi" w:cstheme="minorHAnsi"/>
          <w:b/>
          <w:sz w:val="22"/>
          <w:lang w:val="es-ES"/>
        </w:rPr>
        <w:t>En los Salmos tenemos en particular el anuncio de Dios que Crea, Reina y Juzga.</w:t>
      </w:r>
    </w:p>
    <w:p w14:paraId="3094D6DD" w14:textId="77777777" w:rsidR="004365F3" w:rsidRPr="004365F3" w:rsidRDefault="004365F3" w:rsidP="004365F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365F3">
        <w:rPr>
          <w:rFonts w:asciiTheme="minorHAnsi" w:hAnsiTheme="minorHAnsi" w:cstheme="minorHAnsi"/>
          <w:b/>
          <w:sz w:val="22"/>
          <w:lang w:val="es-ES"/>
        </w:rPr>
        <w:t>Para toda la creación, saber que Dios reina significa seguridad. Nada escapa a sus manos.</w:t>
      </w:r>
    </w:p>
    <w:p w14:paraId="5903AC02" w14:textId="77777777" w:rsidR="004365F3" w:rsidRPr="004365F3" w:rsidRDefault="004365F3" w:rsidP="004365F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365F3">
        <w:rPr>
          <w:rFonts w:asciiTheme="minorHAnsi" w:hAnsiTheme="minorHAnsi" w:cstheme="minorHAnsi"/>
          <w:b/>
          <w:sz w:val="22"/>
          <w:lang w:val="es-ES"/>
        </w:rPr>
        <w:t xml:space="preserve">Dios extiende su gracia al conocimiento y a nosotros la respuesta de adoración.  </w:t>
      </w:r>
    </w:p>
    <w:p w14:paraId="7CEAACC1" w14:textId="77777777" w:rsidR="009C4AA7" w:rsidRPr="00035A2F" w:rsidRDefault="004365F3" w:rsidP="004365F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365F3">
        <w:rPr>
          <w:rFonts w:asciiTheme="minorHAnsi" w:hAnsiTheme="minorHAnsi" w:cstheme="minorHAnsi"/>
          <w:b/>
          <w:sz w:val="22"/>
          <w:lang w:val="es-ES"/>
        </w:rPr>
        <w:t>Los Salmos nos revelan la grandeza y la naturaleza de Dios, su realeza, luego los creyentes lo descubren.</w:t>
      </w:r>
    </w:p>
    <w:p w14:paraId="51F254C2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58AA7F00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1FD70BC1" w14:textId="77777777" w:rsidR="005A10A5" w:rsidRPr="005A10A5" w:rsidRDefault="006D42EF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5A10A5" w:rsidRPr="005A10A5">
        <w:rPr>
          <w:rFonts w:asciiTheme="minorHAnsi" w:hAnsiTheme="minorHAnsi" w:cstheme="minorHAnsi"/>
          <w:b/>
          <w:sz w:val="22"/>
          <w:lang w:val="es-ES"/>
        </w:rPr>
        <w:t xml:space="preserve">Los salmos anticipan el mensaje del 1er ángel: "Temed a Dios. </w:t>
      </w:r>
      <w:proofErr w:type="gramStart"/>
      <w:r w:rsidR="005A10A5" w:rsidRPr="005A10A5">
        <w:rPr>
          <w:rFonts w:asciiTheme="minorHAnsi" w:hAnsiTheme="minorHAnsi" w:cstheme="minorHAnsi"/>
          <w:b/>
          <w:sz w:val="22"/>
          <w:lang w:val="es-ES"/>
        </w:rPr>
        <w:t>Dadle</w:t>
      </w:r>
      <w:proofErr w:type="gramEnd"/>
      <w:r w:rsidR="005A10A5" w:rsidRPr="005A10A5">
        <w:rPr>
          <w:rFonts w:asciiTheme="minorHAnsi" w:hAnsiTheme="minorHAnsi" w:cstheme="minorHAnsi"/>
          <w:b/>
          <w:sz w:val="22"/>
          <w:lang w:val="es-ES"/>
        </w:rPr>
        <w:t xml:space="preserve"> Gloria". Ap 14,6.7. </w:t>
      </w:r>
    </w:p>
    <w:p w14:paraId="17EA9C0B" w14:textId="77777777" w:rsidR="005A10A5" w:rsidRPr="005A10A5" w:rsidRDefault="005A10A5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2. </w:t>
      </w:r>
      <w:r w:rsidRPr="005A10A5">
        <w:rPr>
          <w:rFonts w:asciiTheme="minorHAnsi" w:hAnsiTheme="minorHAnsi" w:cstheme="minorHAnsi"/>
          <w:b/>
          <w:sz w:val="22"/>
          <w:lang w:val="es-ES"/>
        </w:rPr>
        <w:t>Los Salmos nos guían a celebrar la gloria y majestad de Dios, con confianza y, concientes de Su Justicia.</w:t>
      </w:r>
    </w:p>
    <w:p w14:paraId="1E711CED" w14:textId="77777777" w:rsidR="005A10A5" w:rsidRPr="005A10A5" w:rsidRDefault="005A10A5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3. </w:t>
      </w:r>
      <w:r w:rsidRPr="005A10A5">
        <w:rPr>
          <w:rFonts w:asciiTheme="minorHAnsi" w:hAnsiTheme="minorHAnsi" w:cstheme="minorHAnsi"/>
          <w:b/>
          <w:sz w:val="22"/>
          <w:lang w:val="es-ES"/>
        </w:rPr>
        <w:t xml:space="preserve">Desarrollar el pensamiento de que Dios reina, por lo </w:t>
      </w:r>
      <w:proofErr w:type="gramStart"/>
      <w:r w:rsidRPr="005A10A5">
        <w:rPr>
          <w:rFonts w:asciiTheme="minorHAnsi" w:hAnsiTheme="minorHAnsi" w:cstheme="minorHAnsi"/>
          <w:b/>
          <w:sz w:val="22"/>
          <w:lang w:val="es-ES"/>
        </w:rPr>
        <w:t>tanto</w:t>
      </w:r>
      <w:proofErr w:type="gramEnd"/>
      <w:r w:rsidRPr="005A10A5">
        <w:rPr>
          <w:rFonts w:asciiTheme="minorHAnsi" w:hAnsiTheme="minorHAnsi" w:cstheme="minorHAnsi"/>
          <w:b/>
          <w:sz w:val="22"/>
          <w:lang w:val="es-ES"/>
        </w:rPr>
        <w:t xml:space="preserve"> no tenemos nada que temer, nada se le escapa.</w:t>
      </w:r>
    </w:p>
    <w:p w14:paraId="746F7C26" w14:textId="77777777" w:rsidR="002B5D0C" w:rsidRPr="00035A2F" w:rsidRDefault="005A10A5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4. </w:t>
      </w:r>
      <w:r w:rsidRPr="005A10A5">
        <w:rPr>
          <w:rFonts w:asciiTheme="minorHAnsi" w:hAnsiTheme="minorHAnsi" w:cstheme="minorHAnsi"/>
          <w:b/>
          <w:sz w:val="22"/>
          <w:lang w:val="es-ES"/>
        </w:rPr>
        <w:t>INVITA a estudiar</w:t>
      </w:r>
      <w:r>
        <w:rPr>
          <w:rFonts w:asciiTheme="minorHAnsi" w:hAnsiTheme="minorHAnsi" w:cstheme="minorHAnsi"/>
          <w:b/>
          <w:sz w:val="22"/>
          <w:lang w:val="es-ES"/>
        </w:rPr>
        <w:t xml:space="preserve"> cómo adorar activamente a Dios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73FAA5A7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71B1EE94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521A87CB" w14:textId="77777777" w:rsidR="002B5D0C" w:rsidRPr="00035A2F" w:rsidRDefault="005A10A5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A10A5">
        <w:rPr>
          <w:rFonts w:asciiTheme="minorHAnsi" w:hAnsiTheme="minorHAnsi" w:cstheme="minorHAnsi"/>
          <w:b/>
          <w:sz w:val="22"/>
          <w:lang w:val="es-ES"/>
        </w:rPr>
        <w:t>Invitar a los presentes a estudiar los salmos para descubrir esta cercanía de Dios y responder a ella adorándole.</w:t>
      </w:r>
    </w:p>
    <w:p w14:paraId="5ED86377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2E6CBB93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1C64CD19" w14:textId="77777777" w:rsidR="005A10A5" w:rsidRPr="005A10A5" w:rsidRDefault="006D42EF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5A10A5" w:rsidRPr="005A10A5">
        <w:rPr>
          <w:rFonts w:asciiTheme="minorHAnsi" w:hAnsiTheme="minorHAnsi" w:cstheme="minorHAnsi"/>
          <w:b/>
          <w:sz w:val="22"/>
          <w:lang w:val="es-ES"/>
        </w:rPr>
        <w:t xml:space="preserve">¿Por qué quiso la divinidad darnos el libro de los salmos? </w:t>
      </w:r>
      <w:proofErr w:type="gramStart"/>
      <w:r w:rsidR="005A10A5" w:rsidRPr="005A10A5">
        <w:rPr>
          <w:rFonts w:asciiTheme="minorHAnsi" w:hAnsiTheme="minorHAnsi" w:cstheme="minorHAnsi"/>
          <w:b/>
          <w:sz w:val="22"/>
          <w:lang w:val="es-ES"/>
        </w:rPr>
        <w:t>Qué obtienes de él?</w:t>
      </w:r>
      <w:proofErr w:type="gramEnd"/>
    </w:p>
    <w:p w14:paraId="621CF1A0" w14:textId="77777777" w:rsidR="005A10A5" w:rsidRPr="005A10A5" w:rsidRDefault="005A10A5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A10A5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5A10A5">
        <w:rPr>
          <w:rFonts w:asciiTheme="minorHAnsi" w:hAnsiTheme="minorHAnsi" w:cstheme="minorHAnsi"/>
          <w:b/>
          <w:sz w:val="22"/>
          <w:lang w:val="es-ES"/>
        </w:rPr>
        <w:t>¿Por qué es importante el culto? ¿Qué beneficios obtiene el adorador de él?</w:t>
      </w:r>
    </w:p>
    <w:p w14:paraId="0B6E7426" w14:textId="77777777" w:rsidR="005A10A5" w:rsidRPr="005A10A5" w:rsidRDefault="005A10A5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A10A5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5A10A5">
        <w:rPr>
          <w:rFonts w:asciiTheme="minorHAnsi" w:hAnsiTheme="minorHAnsi" w:cstheme="minorHAnsi"/>
          <w:b/>
          <w:sz w:val="22"/>
          <w:lang w:val="es-ES"/>
        </w:rPr>
        <w:t xml:space="preserve">¿Qué hemos aprendido hasta ahora del estudio de los salmos sobre el culto eficaz? </w:t>
      </w:r>
    </w:p>
    <w:p w14:paraId="276A944C" w14:textId="77777777" w:rsidR="005A10A5" w:rsidRPr="005A10A5" w:rsidRDefault="005A10A5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A10A5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5A10A5">
        <w:rPr>
          <w:rFonts w:asciiTheme="minorHAnsi" w:hAnsiTheme="minorHAnsi" w:cstheme="minorHAnsi"/>
          <w:b/>
          <w:sz w:val="22"/>
          <w:lang w:val="es-ES"/>
        </w:rPr>
        <w:t xml:space="preserve">Siendo conscientes de que Dios </w:t>
      </w:r>
      <w:proofErr w:type="gramStart"/>
      <w:r w:rsidRPr="005A10A5">
        <w:rPr>
          <w:rFonts w:asciiTheme="minorHAnsi" w:hAnsiTheme="minorHAnsi" w:cstheme="minorHAnsi"/>
          <w:b/>
          <w:sz w:val="22"/>
          <w:lang w:val="es-ES"/>
        </w:rPr>
        <w:t>reina</w:t>
      </w:r>
      <w:proofErr w:type="gramEnd"/>
      <w:r w:rsidRPr="005A10A5">
        <w:rPr>
          <w:rFonts w:asciiTheme="minorHAnsi" w:hAnsiTheme="minorHAnsi" w:cstheme="minorHAnsi"/>
          <w:b/>
          <w:sz w:val="22"/>
          <w:lang w:val="es-ES"/>
        </w:rPr>
        <w:t xml:space="preserve"> sobre todo, ¿Qué bendiciones y beneficios reciben los que tienen fe en Él?</w:t>
      </w:r>
    </w:p>
    <w:p w14:paraId="3EC7EDD1" w14:textId="77777777" w:rsidR="006D42EF" w:rsidRPr="00035A2F" w:rsidRDefault="005A10A5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A10A5">
        <w:rPr>
          <w:rFonts w:asciiTheme="minorHAnsi" w:hAnsiTheme="minorHAnsi" w:cstheme="minorHAnsi"/>
          <w:b/>
          <w:sz w:val="22"/>
          <w:lang w:val="es-ES"/>
        </w:rPr>
        <w:t>5. ¿Cómo sería el mundo si los líderes de las naciones fueran conscientes d</w:t>
      </w:r>
      <w:r>
        <w:rPr>
          <w:rFonts w:asciiTheme="minorHAnsi" w:hAnsiTheme="minorHAnsi" w:cstheme="minorHAnsi"/>
          <w:b/>
          <w:sz w:val="22"/>
          <w:lang w:val="es-ES"/>
        </w:rPr>
        <w:t>e que Dios reina y juzgará todo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16FB4C56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p w14:paraId="41AC37D0" w14:textId="77777777" w:rsidR="008D39A6" w:rsidRPr="00022C41" w:rsidRDefault="00022C41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Testimonio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Personal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y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Misi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ón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de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la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igles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ia </w:t>
      </w:r>
    </w:p>
    <w:p w14:paraId="06E605BA" w14:textId="77777777" w:rsidR="005900F3" w:rsidRPr="004E1F7F" w:rsidRDefault="005A10A5" w:rsidP="005A10A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A10A5">
        <w:rPr>
          <w:rFonts w:asciiTheme="minorHAnsi" w:hAnsiTheme="minorHAnsi" w:cstheme="minorHAnsi"/>
          <w:b/>
          <w:sz w:val="22"/>
          <w:lang w:val="es-ES"/>
        </w:rPr>
        <w:t>¿Por qué es necesario anunciar y proclamar con fuerza el primer mensaje de Apocalipsis 14:6,7?</w:t>
      </w:r>
    </w:p>
    <w:sectPr w:rsidR="005900F3" w:rsidRPr="004E1F7F" w:rsidSect="00500A31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8F0C3" w14:textId="77777777" w:rsidR="00500A31" w:rsidRDefault="00500A31" w:rsidP="00C15CA5">
      <w:pPr>
        <w:spacing w:after="0" w:line="240" w:lineRule="auto"/>
      </w:pPr>
      <w:r>
        <w:separator/>
      </w:r>
    </w:p>
  </w:endnote>
  <w:endnote w:type="continuationSeparator" w:id="0">
    <w:p w14:paraId="7B793B2F" w14:textId="77777777" w:rsidR="00500A31" w:rsidRDefault="00500A31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EADB1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391AB" w14:textId="77777777" w:rsidR="00500A31" w:rsidRDefault="00500A31" w:rsidP="00C15CA5">
      <w:pPr>
        <w:spacing w:after="0" w:line="240" w:lineRule="auto"/>
      </w:pPr>
      <w:r>
        <w:separator/>
      </w:r>
    </w:p>
  </w:footnote>
  <w:footnote w:type="continuationSeparator" w:id="0">
    <w:p w14:paraId="0B91A45C" w14:textId="77777777" w:rsidR="00500A31" w:rsidRDefault="00500A31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8898B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3CE79C80" wp14:editId="1C6BA368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5232475">
    <w:abstractNumId w:val="11"/>
  </w:num>
  <w:num w:numId="2" w16cid:durableId="1758478401">
    <w:abstractNumId w:val="0"/>
  </w:num>
  <w:num w:numId="3" w16cid:durableId="1469661302">
    <w:abstractNumId w:val="1"/>
  </w:num>
  <w:num w:numId="4" w16cid:durableId="227811760">
    <w:abstractNumId w:val="2"/>
  </w:num>
  <w:num w:numId="5" w16cid:durableId="552158502">
    <w:abstractNumId w:val="3"/>
  </w:num>
  <w:num w:numId="6" w16cid:durableId="986472930">
    <w:abstractNumId w:val="13"/>
  </w:num>
  <w:num w:numId="7" w16cid:durableId="1327054220">
    <w:abstractNumId w:val="5"/>
  </w:num>
  <w:num w:numId="8" w16cid:durableId="1374112374">
    <w:abstractNumId w:val="10"/>
  </w:num>
  <w:num w:numId="9" w16cid:durableId="1421564856">
    <w:abstractNumId w:val="8"/>
  </w:num>
  <w:num w:numId="10" w16cid:durableId="240915489">
    <w:abstractNumId w:val="12"/>
  </w:num>
  <w:num w:numId="11" w16cid:durableId="261955479">
    <w:abstractNumId w:val="9"/>
  </w:num>
  <w:num w:numId="12" w16cid:durableId="259264863">
    <w:abstractNumId w:val="6"/>
  </w:num>
  <w:num w:numId="13" w16cid:durableId="2016416705">
    <w:abstractNumId w:val="4"/>
  </w:num>
  <w:num w:numId="14" w16cid:durableId="9319346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365F3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0A31"/>
    <w:rsid w:val="005040CD"/>
    <w:rsid w:val="00504C83"/>
    <w:rsid w:val="00510434"/>
    <w:rsid w:val="005105BD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A10A5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6609E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5AD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48E4E5"/>
  <w15:docId w15:val="{788F869E-119B-47BB-AAF0-35E9B9D27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2111</Characters>
  <Application>Microsoft Office Word</Application>
  <DocSecurity>0</DocSecurity>
  <Lines>17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2024-01-18T10:57:00Z</dcterms:created>
  <dcterms:modified xsi:type="dcterms:W3CDTF">2024-01-18T10:57:00Z</dcterms:modified>
</cp:coreProperties>
</file>