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9DE11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77B8F469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0D854FDE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-  </w:t>
      </w:r>
      <w:r w:rsidR="004D4963">
        <w:rPr>
          <w:rFonts w:asciiTheme="minorHAnsi" w:hAnsiTheme="minorHAnsi" w:cstheme="minorHAnsi"/>
          <w:b/>
          <w:sz w:val="28"/>
          <w:szCs w:val="28"/>
          <w:lang w:val="es-ES"/>
        </w:rPr>
        <w:t>1</w:t>
      </w:r>
      <w:proofErr w:type="gramEnd"/>
      <w:r w:rsidR="00937CB2">
        <w:rPr>
          <w:rFonts w:asciiTheme="minorHAnsi" w:hAnsiTheme="minorHAnsi" w:cstheme="minorHAnsi"/>
          <w:b/>
          <w:sz w:val="28"/>
          <w:szCs w:val="28"/>
        </w:rPr>
        <w:t>°</w:t>
      </w: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 Trimestre 20</w:t>
      </w:r>
      <w:r w:rsidR="004D4963">
        <w:rPr>
          <w:rFonts w:asciiTheme="minorHAnsi" w:hAnsiTheme="minorHAnsi" w:cstheme="minorHAnsi"/>
          <w:b/>
          <w:sz w:val="28"/>
          <w:szCs w:val="28"/>
          <w:lang w:val="es-ES"/>
        </w:rPr>
        <w:t>24</w:t>
      </w:r>
    </w:p>
    <w:p w14:paraId="4E55A488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4D4963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4D4963">
        <w:rPr>
          <w:rFonts w:asciiTheme="minorHAnsi" w:hAnsiTheme="minorHAnsi" w:cstheme="minorHAnsi"/>
          <w:b/>
          <w:sz w:val="28"/>
          <w:szCs w:val="28"/>
          <w:lang w:val="es-ES"/>
        </w:rPr>
        <w:t>20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4D4963">
        <w:rPr>
          <w:rFonts w:asciiTheme="minorHAnsi" w:hAnsiTheme="minorHAnsi" w:cstheme="minorHAnsi"/>
          <w:b/>
          <w:sz w:val="28"/>
          <w:szCs w:val="28"/>
          <w:lang w:val="es-ES"/>
        </w:rPr>
        <w:t>26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4D4963">
        <w:rPr>
          <w:rFonts w:asciiTheme="minorHAnsi" w:hAnsiTheme="minorHAnsi" w:cstheme="minorHAnsi"/>
          <w:b/>
          <w:sz w:val="28"/>
          <w:szCs w:val="28"/>
          <w:lang w:val="es-ES"/>
        </w:rPr>
        <w:t>enero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4D4963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</w:p>
    <w:p w14:paraId="4695C7AD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4D4963">
        <w:rPr>
          <w:rFonts w:asciiTheme="minorHAnsi" w:hAnsiTheme="minorHAnsi" w:cstheme="minorHAnsi"/>
          <w:b/>
          <w:sz w:val="28"/>
          <w:szCs w:val="28"/>
          <w:lang w:val="es-ES"/>
        </w:rPr>
        <w:t>El Señor Oye y Salva</w:t>
      </w:r>
    </w:p>
    <w:p w14:paraId="7B1A229E" w14:textId="77777777" w:rsidR="004041DC" w:rsidRPr="004041DC" w:rsidRDefault="004041DC" w:rsidP="004041DC">
      <w:pPr>
        <w:pStyle w:val="Sinespaciad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4D4963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</w:t>
      </w:r>
      <w:r w:rsidR="004D4963" w:rsidRPr="004D4963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Sal. 139:1–18; 121; 17:8; Mat. 23:37; 1 Co</w:t>
      </w:r>
      <w:r w:rsidR="004D4963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r</w:t>
      </w:r>
      <w:r w:rsidR="004D4963" w:rsidRPr="004D4963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 10:1–4; </w:t>
      </w:r>
      <w:r w:rsidR="004D4963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Heb</w:t>
      </w:r>
      <w:r w:rsidR="004D4963" w:rsidRPr="004D4963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. 4:15, 16</w:t>
      </w:r>
      <w:r w:rsidRPr="004041DC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</w:t>
      </w:r>
    </w:p>
    <w:p w14:paraId="34AF0162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38D4DB5A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58EFE1DD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05B8B0C8" w14:textId="77777777" w:rsidR="004D4963" w:rsidRPr="004D4963" w:rsidRDefault="004D4963" w:rsidP="004D496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- </w:t>
      </w:r>
      <w:r w:rsidRPr="004D4963">
        <w:rPr>
          <w:rFonts w:asciiTheme="minorHAnsi" w:hAnsiTheme="minorHAnsi" w:cstheme="minorHAnsi"/>
          <w:b/>
          <w:sz w:val="22"/>
          <w:lang w:val="es-ES"/>
        </w:rPr>
        <w:t>Los Salmos no son textos principalmente doctrinales, son mensajes sobre la cercanía de Dios, sobre su cuidado de sus criaturas, sobre su atención y acción hacia sus hijos.</w:t>
      </w:r>
    </w:p>
    <w:p w14:paraId="1962A5CD" w14:textId="77777777" w:rsidR="004D4963" w:rsidRPr="004D4963" w:rsidRDefault="004D4963" w:rsidP="004D496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D4963">
        <w:rPr>
          <w:rFonts w:asciiTheme="minorHAnsi" w:hAnsiTheme="minorHAnsi" w:cstheme="minorHAnsi"/>
          <w:b/>
          <w:sz w:val="22"/>
          <w:lang w:val="es-ES"/>
        </w:rPr>
        <w:t xml:space="preserve">- En los Salmos tenemos el testimonio de cómo Dios está cerca, lo estaba de David, de Israel. </w:t>
      </w:r>
    </w:p>
    <w:p w14:paraId="787F6556" w14:textId="77777777" w:rsidR="009C4AA7" w:rsidRPr="00035A2F" w:rsidRDefault="004D4963" w:rsidP="004D496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D4963">
        <w:rPr>
          <w:rFonts w:asciiTheme="minorHAnsi" w:hAnsiTheme="minorHAnsi" w:cstheme="minorHAnsi"/>
          <w:b/>
          <w:sz w:val="22"/>
          <w:lang w:val="es-ES"/>
        </w:rPr>
        <w:t xml:space="preserve">- De los Salmos todos necesitamos aprender a construir la misma experiencia de encuentro y comunión con el Dios de </w:t>
      </w:r>
      <w:proofErr w:type="gramStart"/>
      <w:r w:rsidRPr="004D4963">
        <w:rPr>
          <w:rFonts w:asciiTheme="minorHAnsi" w:hAnsiTheme="minorHAnsi" w:cstheme="minorHAnsi"/>
          <w:b/>
          <w:sz w:val="22"/>
          <w:lang w:val="es-ES"/>
        </w:rPr>
        <w:t>Israel.</w:t>
      </w:r>
      <w:r w:rsidR="009C4AA7" w:rsidRPr="00035A2F">
        <w:rPr>
          <w:rFonts w:asciiTheme="minorHAnsi" w:hAnsiTheme="minorHAnsi" w:cstheme="minorHAnsi"/>
          <w:b/>
          <w:sz w:val="22"/>
          <w:lang w:val="es-ES"/>
        </w:rPr>
        <w:t>.</w:t>
      </w:r>
      <w:proofErr w:type="gramEnd"/>
    </w:p>
    <w:p w14:paraId="4A5F9977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508F4292" w14:textId="77777777" w:rsidR="009C4AA7" w:rsidRPr="009C4AA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Objetivo Pastoral</w:t>
      </w:r>
      <w:r w:rsidRPr="009C4AA7">
        <w:rPr>
          <w:rFonts w:asciiTheme="minorHAnsi" w:hAnsiTheme="minorHAnsi" w:cstheme="minorHAnsi"/>
          <w:lang w:val="es-ES"/>
        </w:rPr>
        <w:t xml:space="preserve"> </w:t>
      </w:r>
    </w:p>
    <w:p w14:paraId="22F9BACD" w14:textId="77777777" w:rsidR="004D4963" w:rsidRPr="004D4963" w:rsidRDefault="006D42EF" w:rsidP="004D496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4D4963" w:rsidRPr="004D4963">
        <w:rPr>
          <w:rFonts w:asciiTheme="minorHAnsi" w:hAnsiTheme="minorHAnsi" w:cstheme="minorHAnsi"/>
          <w:b/>
          <w:sz w:val="22"/>
          <w:lang w:val="es-ES"/>
        </w:rPr>
        <w:t>Aprender a construir una relación con el Señor a través de los testimonios del libro de los Salmos.</w:t>
      </w:r>
    </w:p>
    <w:p w14:paraId="61800331" w14:textId="77777777" w:rsidR="002B5D0C" w:rsidRPr="00035A2F" w:rsidRDefault="004D4963" w:rsidP="004D496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2. </w:t>
      </w:r>
      <w:r w:rsidRPr="004D4963">
        <w:rPr>
          <w:rFonts w:asciiTheme="minorHAnsi" w:hAnsiTheme="minorHAnsi" w:cstheme="minorHAnsi"/>
          <w:b/>
          <w:sz w:val="22"/>
          <w:lang w:val="es-ES"/>
        </w:rPr>
        <w:t>Entender qué es la alabanza, la adoración y la confianza en Dios a</w:t>
      </w:r>
      <w:r>
        <w:rPr>
          <w:rFonts w:asciiTheme="minorHAnsi" w:hAnsiTheme="minorHAnsi" w:cstheme="minorHAnsi"/>
          <w:b/>
          <w:sz w:val="22"/>
          <w:lang w:val="es-ES"/>
        </w:rPr>
        <w:t xml:space="preserve"> partir del libro de los Salmos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07075BE6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405D4C03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5639F78A" w14:textId="77777777" w:rsidR="002B5D0C" w:rsidRPr="00035A2F" w:rsidRDefault="004D4963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D4963">
        <w:rPr>
          <w:rFonts w:asciiTheme="minorHAnsi" w:hAnsiTheme="minorHAnsi" w:cstheme="minorHAnsi"/>
          <w:b/>
          <w:sz w:val="22"/>
          <w:lang w:val="es-ES"/>
        </w:rPr>
        <w:t>La lección de esta semana es especialmente adecuada para facilitar el compartir la propia fe</w:t>
      </w:r>
      <w:r>
        <w:rPr>
          <w:rFonts w:asciiTheme="minorHAnsi" w:hAnsiTheme="minorHAnsi" w:cstheme="minorHAnsi"/>
          <w:b/>
          <w:sz w:val="22"/>
          <w:lang w:val="es-ES"/>
        </w:rPr>
        <w:t>.</w:t>
      </w:r>
    </w:p>
    <w:p w14:paraId="08DA4AEB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3978CE6C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6A93CFC9" w14:textId="77777777" w:rsidR="004D4963" w:rsidRPr="004D4963" w:rsidRDefault="006D42EF" w:rsidP="004D496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4D4963" w:rsidRPr="004D4963">
        <w:rPr>
          <w:rFonts w:asciiTheme="minorHAnsi" w:hAnsiTheme="minorHAnsi" w:cstheme="minorHAnsi"/>
          <w:b/>
          <w:sz w:val="22"/>
          <w:lang w:val="es-ES"/>
        </w:rPr>
        <w:t>¿Qué has aprendido sobre tu relación con Dios a través de los Salmos?</w:t>
      </w:r>
    </w:p>
    <w:p w14:paraId="439747F5" w14:textId="77777777" w:rsidR="004D4963" w:rsidRPr="004D4963" w:rsidRDefault="004D4963" w:rsidP="004D496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D4963">
        <w:rPr>
          <w:rFonts w:asciiTheme="minorHAnsi" w:hAnsiTheme="minorHAnsi" w:cstheme="minorHAnsi"/>
          <w:b/>
          <w:sz w:val="22"/>
          <w:lang w:val="es-ES"/>
        </w:rPr>
        <w:t>2.</w:t>
      </w:r>
      <w:r w:rsidR="00B236D4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4D4963">
        <w:rPr>
          <w:rFonts w:asciiTheme="minorHAnsi" w:hAnsiTheme="minorHAnsi" w:cstheme="minorHAnsi"/>
          <w:b/>
          <w:sz w:val="22"/>
          <w:lang w:val="es-ES"/>
        </w:rPr>
        <w:t xml:space="preserve">¿Qué revelación particular y específica de Dios proviene de este libro? </w:t>
      </w:r>
    </w:p>
    <w:p w14:paraId="1DB05819" w14:textId="77777777" w:rsidR="004D4963" w:rsidRPr="004D4963" w:rsidRDefault="004D4963" w:rsidP="004D496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D4963">
        <w:rPr>
          <w:rFonts w:asciiTheme="minorHAnsi" w:hAnsiTheme="minorHAnsi" w:cstheme="minorHAnsi"/>
          <w:b/>
          <w:sz w:val="22"/>
          <w:lang w:val="es-ES"/>
        </w:rPr>
        <w:t>3.</w:t>
      </w:r>
      <w:r w:rsidR="00B236D4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4D4963">
        <w:rPr>
          <w:rFonts w:asciiTheme="minorHAnsi" w:hAnsiTheme="minorHAnsi" w:cstheme="minorHAnsi"/>
          <w:b/>
          <w:sz w:val="22"/>
          <w:lang w:val="es-ES"/>
        </w:rPr>
        <w:t>En comparación con lo aprendido, ¿Qué ves que te falta por desarrollar?</w:t>
      </w:r>
    </w:p>
    <w:p w14:paraId="1130859C" w14:textId="77777777" w:rsidR="004D4963" w:rsidRPr="004D4963" w:rsidRDefault="004D4963" w:rsidP="004D496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D4963">
        <w:rPr>
          <w:rFonts w:asciiTheme="minorHAnsi" w:hAnsiTheme="minorHAnsi" w:cstheme="minorHAnsi"/>
          <w:b/>
          <w:sz w:val="22"/>
          <w:lang w:val="es-ES"/>
        </w:rPr>
        <w:t>4.</w:t>
      </w:r>
      <w:r w:rsidR="00B236D4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4D4963">
        <w:rPr>
          <w:rFonts w:asciiTheme="minorHAnsi" w:hAnsiTheme="minorHAnsi" w:cstheme="minorHAnsi"/>
          <w:b/>
          <w:sz w:val="22"/>
          <w:lang w:val="es-ES"/>
        </w:rPr>
        <w:t>¿Qué más puedes desarrollar en tu comunión con el Señor? ¿Qué crees que estás haciendo en la práctica?</w:t>
      </w:r>
    </w:p>
    <w:p w14:paraId="0D8272F0" w14:textId="77777777" w:rsidR="006D42EF" w:rsidRPr="00035A2F" w:rsidRDefault="004D4963" w:rsidP="004D4963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4D4963">
        <w:rPr>
          <w:rFonts w:asciiTheme="minorHAnsi" w:hAnsiTheme="minorHAnsi" w:cstheme="minorHAnsi"/>
          <w:b/>
          <w:sz w:val="22"/>
          <w:lang w:val="es-ES"/>
        </w:rPr>
        <w:t>5. ¿Qué podemos hacer para transmitir estas grandes</w:t>
      </w:r>
      <w:r w:rsidR="00B236D4">
        <w:rPr>
          <w:rFonts w:asciiTheme="minorHAnsi" w:hAnsiTheme="minorHAnsi" w:cstheme="minorHAnsi"/>
          <w:b/>
          <w:sz w:val="22"/>
          <w:lang w:val="es-ES"/>
        </w:rPr>
        <w:t xml:space="preserve"> promesas en nuestro testimonio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60801CAE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p w14:paraId="2DD92198" w14:textId="77777777" w:rsidR="008D39A6" w:rsidRPr="00022C41" w:rsidRDefault="00022C41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Testimonio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Personal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y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Misi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ón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de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la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igles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ia </w:t>
      </w:r>
    </w:p>
    <w:p w14:paraId="7DEA8AA6" w14:textId="77777777" w:rsidR="005900F3" w:rsidRPr="004E1F7F" w:rsidRDefault="00B236D4" w:rsidP="00B236D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236D4">
        <w:rPr>
          <w:rFonts w:asciiTheme="minorHAnsi" w:hAnsiTheme="minorHAnsi" w:cstheme="minorHAnsi"/>
          <w:b/>
          <w:sz w:val="22"/>
          <w:lang w:val="es-ES"/>
        </w:rPr>
        <w:t>Reflexiona sobre cómo podemos transmitir estas promesas en nuestro tiempo</w:t>
      </w:r>
      <w:r>
        <w:rPr>
          <w:rFonts w:asciiTheme="minorHAnsi" w:hAnsiTheme="minorHAnsi" w:cstheme="minorHAnsi"/>
          <w:b/>
          <w:sz w:val="22"/>
          <w:lang w:val="es-ES"/>
        </w:rPr>
        <w:t>.</w:t>
      </w:r>
    </w:p>
    <w:sectPr w:rsidR="005900F3" w:rsidRPr="004E1F7F" w:rsidSect="004C40EC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CB67C" w14:textId="77777777" w:rsidR="004C40EC" w:rsidRDefault="004C40EC" w:rsidP="00C15CA5">
      <w:pPr>
        <w:spacing w:after="0" w:line="240" w:lineRule="auto"/>
      </w:pPr>
      <w:r>
        <w:separator/>
      </w:r>
    </w:p>
  </w:endnote>
  <w:endnote w:type="continuationSeparator" w:id="0">
    <w:p w14:paraId="66784CA1" w14:textId="77777777" w:rsidR="004C40EC" w:rsidRDefault="004C40EC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92144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E0A4C" w14:textId="77777777" w:rsidR="004C40EC" w:rsidRDefault="004C40EC" w:rsidP="00C15CA5">
      <w:pPr>
        <w:spacing w:after="0" w:line="240" w:lineRule="auto"/>
      </w:pPr>
      <w:r>
        <w:separator/>
      </w:r>
    </w:p>
  </w:footnote>
  <w:footnote w:type="continuationSeparator" w:id="0">
    <w:p w14:paraId="07BC6144" w14:textId="77777777" w:rsidR="004C40EC" w:rsidRDefault="004C40EC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83532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4E8CA664" wp14:editId="04D81BDB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470786663">
    <w:abstractNumId w:val="11"/>
  </w:num>
  <w:num w:numId="2" w16cid:durableId="1629820280">
    <w:abstractNumId w:val="0"/>
  </w:num>
  <w:num w:numId="3" w16cid:durableId="1646466920">
    <w:abstractNumId w:val="1"/>
  </w:num>
  <w:num w:numId="4" w16cid:durableId="957227014">
    <w:abstractNumId w:val="2"/>
  </w:num>
  <w:num w:numId="5" w16cid:durableId="1574972897">
    <w:abstractNumId w:val="3"/>
  </w:num>
  <w:num w:numId="6" w16cid:durableId="1988510094">
    <w:abstractNumId w:val="13"/>
  </w:num>
  <w:num w:numId="7" w16cid:durableId="1907062708">
    <w:abstractNumId w:val="5"/>
  </w:num>
  <w:num w:numId="8" w16cid:durableId="983895802">
    <w:abstractNumId w:val="10"/>
  </w:num>
  <w:num w:numId="9" w16cid:durableId="199632317">
    <w:abstractNumId w:val="8"/>
  </w:num>
  <w:num w:numId="10" w16cid:durableId="1923679585">
    <w:abstractNumId w:val="12"/>
  </w:num>
  <w:num w:numId="11" w16cid:durableId="1081022261">
    <w:abstractNumId w:val="9"/>
  </w:num>
  <w:num w:numId="12" w16cid:durableId="152180452">
    <w:abstractNumId w:val="6"/>
  </w:num>
  <w:num w:numId="13" w16cid:durableId="1144157708">
    <w:abstractNumId w:val="4"/>
  </w:num>
  <w:num w:numId="14" w16cid:durableId="15695354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C40EC"/>
    <w:rsid w:val="004D4963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37CB2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326A5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21058"/>
    <w:rsid w:val="00B236D4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03B9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45AD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C9C7C6"/>
  <w15:docId w15:val="{6FBD5CE0-C9D2-42D1-B3F7-3064617FE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</Words>
  <Characters>1616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2024-01-31T16:15:00Z</dcterms:created>
  <dcterms:modified xsi:type="dcterms:W3CDTF">2024-01-31T16:15:00Z</dcterms:modified>
</cp:coreProperties>
</file>