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30D91E1C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596CA6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01048E">
        <w:rPr>
          <w:rFonts w:asciiTheme="minorHAnsi" w:hAnsiTheme="minorHAnsi" w:cstheme="minorHAnsi"/>
          <w:noProof/>
          <w:sz w:val="22"/>
          <w:szCs w:val="22"/>
        </w:rPr>
        <w:t>1</w:t>
      </w:r>
      <w:r w:rsidR="00731E28">
        <w:rPr>
          <w:rFonts w:asciiTheme="minorHAnsi" w:hAnsiTheme="minorHAnsi" w:cstheme="minorHAnsi"/>
          <w:noProof/>
          <w:sz w:val="22"/>
          <w:szCs w:val="22"/>
        </w:rPr>
        <w:t xml:space="preserve"> del </w:t>
      </w:r>
      <w:r w:rsidR="00737081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01048E">
        <w:rPr>
          <w:rFonts w:asciiTheme="minorHAnsi" w:hAnsiTheme="minorHAnsi" w:cstheme="minorHAnsi"/>
          <w:noProof/>
          <w:sz w:val="22"/>
          <w:szCs w:val="22"/>
        </w:rPr>
        <w:t>27 settempre 3 ottobre 2025</w:t>
      </w:r>
    </w:p>
    <w:p w14:paraId="39B46A00" w14:textId="35BA1D2D" w:rsidR="008E26CD" w:rsidRPr="008E26CD" w:rsidRDefault="0001048E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Ricetta per il successo</w:t>
      </w:r>
      <w:r w:rsidR="00737081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2F64D5E0" w14:textId="18711ACE" w:rsidR="008E26CD" w:rsidRPr="0001048E" w:rsidRDefault="008E26CD" w:rsidP="00731E28">
      <w:pPr>
        <w:widowControl/>
        <w:tabs>
          <w:tab w:val="clear" w:pos="709"/>
        </w:tabs>
        <w:suppressAutoHyphens w:val="0"/>
        <w:rPr>
          <w:rFonts w:eastAsia="Times New Roman" w:cs="Times New Roman"/>
          <w:lang w:val="it-CH" w:eastAsia="it-IT" w:bidi="ar-SA"/>
        </w:rPr>
      </w:pPr>
      <w:r w:rsidRPr="005329E2">
        <w:rPr>
          <w:rFonts w:asciiTheme="minorHAnsi" w:hAnsiTheme="minorHAnsi" w:cstheme="minorHAnsi"/>
          <w:noProof/>
          <w:lang w:val="it-CH"/>
        </w:rPr>
        <w:t>Testi Bas</w:t>
      </w:r>
      <w:r w:rsidR="00731E28">
        <w:rPr>
          <w:rFonts w:asciiTheme="minorHAnsi" w:hAnsiTheme="minorHAnsi" w:cstheme="minorHAnsi"/>
          <w:noProof/>
          <w:lang w:val="it-CH"/>
        </w:rPr>
        <w:t>e</w:t>
      </w:r>
      <w:r w:rsidR="00FD73C4" w:rsidRPr="00731E28">
        <w:rPr>
          <w:rFonts w:ascii="TimesNewRomanPSStd" w:hAnsi="TimesNewRomanPSStd"/>
          <w:b/>
          <w:i/>
          <w:iCs/>
          <w:color w:val="FF0000"/>
          <w:lang w:val="it-CH"/>
        </w:rPr>
        <w:t xml:space="preserve"> </w:t>
      </w:r>
      <w:r w:rsidR="000174BA">
        <w:rPr>
          <w:rFonts w:ascii="TimesNewRomanPSStd" w:hAnsi="TimesNewRomanPSStd"/>
          <w:b/>
          <w:i/>
          <w:iCs/>
          <w:color w:val="FF0000"/>
          <w:lang w:val="it-CH"/>
        </w:rPr>
        <w:t xml:space="preserve"> </w:t>
      </w:r>
      <w:hyperlink r:id="rId8" w:history="1">
        <w:r w:rsidR="0001048E">
          <w:rPr>
            <w:rStyle w:val="Hipervnculo"/>
          </w:rPr>
          <w:t>Deut18:15–22; Giosuè 1; Eb. 6:17, 18; Ef. 6:10-18; Ps. 1:1–3; Rom. 3:31</w:t>
        </w:r>
      </w:hyperlink>
      <w:r w:rsidR="0001048E">
        <w:t>.</w:t>
      </w:r>
    </w:p>
    <w:p w14:paraId="11F51D2A" w14:textId="7D5134D5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6F887183" w14:textId="43684269" w:rsidR="007915F1" w:rsidRDefault="00AF0014" w:rsidP="002B7C56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Il sestolibro della bibbia ci presenta la storia del viaggio pe la terra promessa e lezioni per una vita vittoriosa.</w:t>
      </w:r>
    </w:p>
    <w:p w14:paraId="5CD87ADB" w14:textId="06290A9A" w:rsidR="002B7C56" w:rsidRPr="002B7C56" w:rsidRDefault="002B7C56" w:rsidP="002B7C56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Giosuè è ststo uno dei leader assai influente nella storia del popolo di Dio.</w:t>
      </w:r>
    </w:p>
    <w:p w14:paraId="5987A90F" w14:textId="555D585C" w:rsidR="00737081" w:rsidRDefault="0001048E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Giosuè discepolo collaboratore di Mosé, uomo di fede e di azione sostenuto da dio e dal popolo.</w:t>
      </w:r>
    </w:p>
    <w:p w14:paraId="091EA364" w14:textId="77777777" w:rsidR="000C25D6" w:rsidRDefault="0001048E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Per diversi aspetti la missione di </w:t>
      </w:r>
      <w:r w:rsidR="000C25D6">
        <w:rPr>
          <w:rFonts w:asciiTheme="minorHAnsi" w:hAnsiTheme="minorHAnsi" w:cstheme="minorHAnsi"/>
          <w:noProof/>
          <w:lang w:val="it-CH"/>
        </w:rPr>
        <w:t xml:space="preserve">Giosuè è più difficile di quella di Mosé. </w:t>
      </w:r>
    </w:p>
    <w:p w14:paraId="002B74A6" w14:textId="3A94396A" w:rsidR="000C25D6" w:rsidRPr="00AF0014" w:rsidRDefault="000C25D6" w:rsidP="00AF0014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Dalla speranza della terra promessa al realtà difficile della presa in possesso di un nuovo paese.</w:t>
      </w:r>
    </w:p>
    <w:p w14:paraId="78A8260C" w14:textId="37D1EBB6" w:rsidR="000F3A83" w:rsidRPr="00E53307" w:rsidRDefault="00737081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7FB3011D" w14:textId="1D85CA00" w:rsidR="000371BD" w:rsidRPr="00960E91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4A987AC1" w14:textId="0C153474" w:rsidR="009171E8" w:rsidRDefault="00867C4B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737081">
        <w:rPr>
          <w:rFonts w:asciiTheme="minorHAnsi" w:hAnsiTheme="minorHAnsi" w:cstheme="minorHAnsi"/>
          <w:noProof/>
          <w:lang w:val="it-IT"/>
        </w:rPr>
        <w:t xml:space="preserve"> </w:t>
      </w:r>
      <w:r w:rsidR="002B7C56">
        <w:rPr>
          <w:rFonts w:asciiTheme="minorHAnsi" w:hAnsiTheme="minorHAnsi" w:cstheme="minorHAnsi"/>
          <w:noProof/>
          <w:lang w:val="it-IT"/>
        </w:rPr>
        <w:t>Mettere a fuoco i principi di Dio per il successo personale ed un vita di vittora e di crescita.</w:t>
      </w:r>
    </w:p>
    <w:p w14:paraId="2489FF17" w14:textId="77777777" w:rsidR="002B7C56" w:rsidRDefault="002B7C56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046CA8AF" w14:textId="4723B5E8" w:rsidR="000F3A83" w:rsidRPr="00ED2D00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</w:p>
    <w:p w14:paraId="0DD09554" w14:textId="67215E3C" w:rsidR="008B2104" w:rsidRDefault="00737081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2B7C56">
        <w:rPr>
          <w:rFonts w:asciiTheme="minorHAnsi" w:hAnsiTheme="minorHAnsi" w:cstheme="minorHAnsi"/>
          <w:noProof/>
          <w:lang w:val="it-IT"/>
        </w:rPr>
        <w:t>Aiutare i membri del gruppo ad indiv</w:t>
      </w:r>
      <w:r w:rsidR="007915F1">
        <w:rPr>
          <w:rFonts w:asciiTheme="minorHAnsi" w:hAnsiTheme="minorHAnsi" w:cstheme="minorHAnsi"/>
          <w:noProof/>
          <w:lang w:val="it-IT"/>
        </w:rPr>
        <w:t>i</w:t>
      </w:r>
      <w:r w:rsidR="002B7C56">
        <w:rPr>
          <w:rFonts w:asciiTheme="minorHAnsi" w:hAnsiTheme="minorHAnsi" w:cstheme="minorHAnsi"/>
          <w:noProof/>
          <w:lang w:val="it-IT"/>
        </w:rPr>
        <w:t>duare i p</w:t>
      </w:r>
      <w:r w:rsidR="007915F1">
        <w:rPr>
          <w:rFonts w:asciiTheme="minorHAnsi" w:hAnsiTheme="minorHAnsi" w:cstheme="minorHAnsi"/>
          <w:noProof/>
          <w:lang w:val="it-IT"/>
        </w:rPr>
        <w:t>r</w:t>
      </w:r>
      <w:r w:rsidR="002B7C56">
        <w:rPr>
          <w:rFonts w:asciiTheme="minorHAnsi" w:hAnsiTheme="minorHAnsi" w:cstheme="minorHAnsi"/>
          <w:noProof/>
          <w:lang w:val="it-IT"/>
        </w:rPr>
        <w:t>incipi devini per il seccesso personale e della propria missione.</w:t>
      </w:r>
    </w:p>
    <w:p w14:paraId="42A84310" w14:textId="4C21A556" w:rsidR="002B7C56" w:rsidRDefault="002B7C56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41D0BCFE" w14:textId="198A9AA2" w:rsidR="002B7C56" w:rsidRDefault="002B7C56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Possibile domande per l’animazione del gruppo e per facilitare la condivisione </w:t>
      </w:r>
    </w:p>
    <w:p w14:paraId="333D3BDC" w14:textId="7594038F" w:rsidR="00737081" w:rsidRDefault="00AF0014" w:rsidP="003D18E0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di nuovo ci aspettiamo dall st</w:t>
      </w:r>
      <w:r w:rsidR="003A4F0D">
        <w:rPr>
          <w:rFonts w:asciiTheme="minorHAnsi" w:hAnsiTheme="minorHAnsi" w:cstheme="minorHAnsi"/>
          <w:noProof/>
          <w:lang w:val="it-IT"/>
        </w:rPr>
        <w:t>o</w:t>
      </w:r>
      <w:r>
        <w:rPr>
          <w:rFonts w:asciiTheme="minorHAnsi" w:hAnsiTheme="minorHAnsi" w:cstheme="minorHAnsi"/>
          <w:noProof/>
          <w:lang w:val="it-IT"/>
        </w:rPr>
        <w:t>ria e dalla vita di Giosué?</w:t>
      </w:r>
    </w:p>
    <w:p w14:paraId="77EAE888" w14:textId="3F3CCF35" w:rsidR="00B13B38" w:rsidRDefault="003A4F0D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Quale ricetta è raccomandata a Giosué per garantire la benedizione </w:t>
      </w:r>
      <w:r w:rsidR="00AD6727">
        <w:rPr>
          <w:rFonts w:asciiTheme="minorHAnsi" w:hAnsiTheme="minorHAnsi" w:cstheme="minorHAnsi"/>
          <w:noProof/>
          <w:lang w:val="it-IT"/>
        </w:rPr>
        <w:t>D</w:t>
      </w:r>
      <w:r>
        <w:rPr>
          <w:rFonts w:asciiTheme="minorHAnsi" w:hAnsiTheme="minorHAnsi" w:cstheme="minorHAnsi"/>
          <w:noProof/>
          <w:lang w:val="it-IT"/>
        </w:rPr>
        <w:t>iviva ed il successo</w:t>
      </w:r>
      <w:r w:rsidR="00AD6727">
        <w:rPr>
          <w:rFonts w:asciiTheme="minorHAnsi" w:hAnsiTheme="minorHAnsi" w:cstheme="minorHAnsi"/>
          <w:noProof/>
          <w:lang w:val="it-IT"/>
        </w:rPr>
        <w:t>?</w:t>
      </w:r>
    </w:p>
    <w:p w14:paraId="39FA7B86" w14:textId="7F3649BF" w:rsidR="003A4F0D" w:rsidRDefault="00AD6727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Bench é non si esprima alcuna salvezza mediante la legge, perché tanta insistenza su essa, che funzione ha?</w:t>
      </w:r>
    </w:p>
    <w:p w14:paraId="60B82D34" w14:textId="71A658B6" w:rsidR="00AD6727" w:rsidRDefault="00AD6727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Quanto setiamo nostra la promessa fatta a Giosué della continua assistenza Divina?</w:t>
      </w:r>
      <w:r w:rsidR="0041528E">
        <w:rPr>
          <w:rFonts w:asciiTheme="minorHAnsi" w:hAnsiTheme="minorHAnsi" w:cstheme="minorHAnsi"/>
          <w:noProof/>
          <w:lang w:val="it-IT"/>
        </w:rPr>
        <w:t xml:space="preserve"> IO SARÒ CON TE</w:t>
      </w:r>
    </w:p>
    <w:p w14:paraId="15A62645" w14:textId="3B5FF7B2" w:rsidR="0041528E" w:rsidRDefault="0041528E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Cone coltivate la relazione con Dioe vivere unaesprienza vittoriosa come giosué?</w:t>
      </w:r>
    </w:p>
    <w:p w14:paraId="46918F94" w14:textId="77777777" w:rsidR="003A4F0D" w:rsidRPr="00AF0D08" w:rsidRDefault="003A4F0D" w:rsidP="003A4F0D">
      <w:pPr>
        <w:pStyle w:val="NormalWeb"/>
        <w:jc w:val="both"/>
        <w:rPr>
          <w:rFonts w:asciiTheme="minorHAnsi" w:hAnsiTheme="minorHAnsi" w:cstheme="minorHAnsi"/>
          <w:noProof/>
          <w:lang w:val="it-IT"/>
        </w:rPr>
      </w:pPr>
    </w:p>
    <w:p w14:paraId="4293D729" w14:textId="6F3F675B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83A9C" w14:textId="77777777" w:rsidR="0008612B" w:rsidRDefault="0008612B" w:rsidP="00C15CA5">
      <w:pPr>
        <w:spacing w:after="0" w:line="240" w:lineRule="auto"/>
      </w:pPr>
      <w:r>
        <w:separator/>
      </w:r>
    </w:p>
  </w:endnote>
  <w:endnote w:type="continuationSeparator" w:id="0">
    <w:p w14:paraId="54FF2C49" w14:textId="77777777" w:rsidR="0008612B" w:rsidRDefault="0008612B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Std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F48A5" w14:textId="77777777" w:rsidR="0008612B" w:rsidRDefault="0008612B" w:rsidP="00C15CA5">
      <w:pPr>
        <w:spacing w:after="0" w:line="240" w:lineRule="auto"/>
      </w:pPr>
      <w:r>
        <w:separator/>
      </w:r>
    </w:p>
  </w:footnote>
  <w:footnote w:type="continuationSeparator" w:id="0">
    <w:p w14:paraId="0D76CA13" w14:textId="77777777" w:rsidR="0008612B" w:rsidRDefault="0008612B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265579175">
    <w:abstractNumId w:val="9"/>
  </w:num>
  <w:num w:numId="2" w16cid:durableId="490488202">
    <w:abstractNumId w:val="0"/>
  </w:num>
  <w:num w:numId="3" w16cid:durableId="519317003">
    <w:abstractNumId w:val="1"/>
  </w:num>
  <w:num w:numId="4" w16cid:durableId="1364133927">
    <w:abstractNumId w:val="2"/>
  </w:num>
  <w:num w:numId="5" w16cid:durableId="127482633">
    <w:abstractNumId w:val="3"/>
  </w:num>
  <w:num w:numId="6" w16cid:durableId="1884366963">
    <w:abstractNumId w:val="11"/>
  </w:num>
  <w:num w:numId="7" w16cid:durableId="692682353">
    <w:abstractNumId w:val="4"/>
  </w:num>
  <w:num w:numId="8" w16cid:durableId="1589576092">
    <w:abstractNumId w:val="8"/>
  </w:num>
  <w:num w:numId="9" w16cid:durableId="1179079516">
    <w:abstractNumId w:val="5"/>
  </w:num>
  <w:num w:numId="10" w16cid:durableId="377780037">
    <w:abstractNumId w:val="10"/>
  </w:num>
  <w:num w:numId="11" w16cid:durableId="581647876">
    <w:abstractNumId w:val="6"/>
  </w:num>
  <w:num w:numId="12" w16cid:durableId="948312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48E"/>
    <w:rsid w:val="00010758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34A"/>
    <w:rsid w:val="000838EB"/>
    <w:rsid w:val="0008612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25D6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B7C56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4F0D"/>
    <w:rsid w:val="003A601A"/>
    <w:rsid w:val="003A6C35"/>
    <w:rsid w:val="003A7F15"/>
    <w:rsid w:val="003B1C23"/>
    <w:rsid w:val="003B7557"/>
    <w:rsid w:val="003C0F40"/>
    <w:rsid w:val="003C5763"/>
    <w:rsid w:val="003D18E0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528E"/>
    <w:rsid w:val="00417112"/>
    <w:rsid w:val="0041772A"/>
    <w:rsid w:val="00417878"/>
    <w:rsid w:val="004233E5"/>
    <w:rsid w:val="0043234B"/>
    <w:rsid w:val="00441116"/>
    <w:rsid w:val="00442D0D"/>
    <w:rsid w:val="00446159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29E2"/>
    <w:rsid w:val="00533106"/>
    <w:rsid w:val="00535522"/>
    <w:rsid w:val="005428CE"/>
    <w:rsid w:val="005429E4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4CE2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51F7"/>
    <w:rsid w:val="00787C88"/>
    <w:rsid w:val="007915F1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0D2C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D1AFA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D6727"/>
    <w:rsid w:val="00AE3B3B"/>
    <w:rsid w:val="00AE4AD0"/>
    <w:rsid w:val="00AF0014"/>
    <w:rsid w:val="00AF0D08"/>
    <w:rsid w:val="00AF6D2C"/>
    <w:rsid w:val="00AF7BE3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6698"/>
    <w:rsid w:val="00CA1664"/>
    <w:rsid w:val="00CA64CD"/>
    <w:rsid w:val="00CA7457"/>
    <w:rsid w:val="00CB23C4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CD3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6DAB"/>
    <w:rsid w:val="00F97F65"/>
    <w:rsid w:val="00FA0EF3"/>
    <w:rsid w:val="00FA3A49"/>
    <w:rsid w:val="00FA3C33"/>
    <w:rsid w:val="00FA5B97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3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Deut1815-Deut1822,Josh1,Heb617-Heb618,Eph610-Eph618,Ps11-Ps13,Rom33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280</Words>
  <Characters>1544</Characters>
  <Application>Microsoft Office Word</Application>
  <DocSecurity>0</DocSecurity>
  <Lines>12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2025-10-03T08:11:00Z</dcterms:created>
  <dcterms:modified xsi:type="dcterms:W3CDTF">2025-10-03T08:11:00Z</dcterms:modified>
</cp:coreProperties>
</file>