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55D2A30C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D0455">
        <w:rPr>
          <w:rFonts w:asciiTheme="minorHAnsi" w:hAnsiTheme="minorHAnsi" w:cstheme="minorHAnsi"/>
          <w:noProof/>
          <w:sz w:val="22"/>
          <w:szCs w:val="22"/>
        </w:rPr>
        <w:t>4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02B86475" w:rsidR="008E26CD" w:rsidRPr="008E26CD" w:rsidRDefault="003D0455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Il conflitto al di l</w:t>
      </w:r>
      <w:r w:rsidR="00E1667A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à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di ogni conflitto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2F64D5E0" w14:textId="7A2C603A" w:rsidR="008E26CD" w:rsidRPr="003D1B85" w:rsidRDefault="008E26CD" w:rsidP="00731E28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en-US" w:eastAsia="it-IT" w:bidi="ar-SA"/>
        </w:rPr>
      </w:pPr>
      <w:r w:rsidRPr="003D1B85">
        <w:rPr>
          <w:rFonts w:asciiTheme="minorHAnsi" w:hAnsiTheme="minorHAnsi" w:cstheme="minorHAnsi"/>
          <w:noProof/>
          <w:lang w:val="en-US"/>
        </w:rPr>
        <w:t>Testi Bas</w:t>
      </w:r>
      <w:r w:rsidR="00731E28" w:rsidRPr="003D1B85">
        <w:rPr>
          <w:rFonts w:asciiTheme="minorHAnsi" w:hAnsiTheme="minorHAnsi" w:cstheme="minorHAnsi"/>
          <w:noProof/>
          <w:lang w:val="en-US"/>
        </w:rPr>
        <w:t>e</w:t>
      </w:r>
      <w:r w:rsidR="00FD73C4" w:rsidRPr="003D1B85">
        <w:rPr>
          <w:rFonts w:ascii="TimesNewRomanPSStd" w:hAnsi="TimesNewRomanPSStd"/>
          <w:b/>
          <w:i/>
          <w:iCs/>
          <w:color w:val="FF0000"/>
          <w:lang w:val="en-US"/>
        </w:rPr>
        <w:t xml:space="preserve"> </w:t>
      </w:r>
      <w:r w:rsidR="000174BA" w:rsidRPr="003D1B85">
        <w:rPr>
          <w:rFonts w:ascii="TimesNewRomanPSStd" w:hAnsi="TimesNewRomanPSStd"/>
          <w:b/>
          <w:i/>
          <w:iCs/>
          <w:color w:val="FF0000"/>
          <w:lang w:val="en-US"/>
        </w:rPr>
        <w:t xml:space="preserve"> </w:t>
      </w:r>
      <w:hyperlink r:id="rId8" w:history="1">
        <w:r w:rsidR="003D0455" w:rsidRP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Gios 10:14; 5:13–15; Is 37:16; </w:t>
        </w:r>
        <w:r w:rsid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Ap</w:t>
        </w:r>
        <w:r w:rsidR="003D0455" w:rsidRP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12:7–9; </w:t>
        </w:r>
        <w:proofErr w:type="spellStart"/>
        <w:r w:rsidR="003D0455" w:rsidRP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Deu</w:t>
        </w:r>
        <w:r w:rsid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t</w:t>
        </w:r>
        <w:proofErr w:type="spellEnd"/>
        <w:r w:rsidR="003D0455" w:rsidRP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32:17; E</w:t>
        </w:r>
        <w:r w:rsid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s</w:t>
        </w:r>
        <w:r w:rsidR="003D0455" w:rsidRP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14:13, 14; </w:t>
        </w:r>
        <w:r w:rsid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Gios</w:t>
        </w:r>
        <w:r w:rsidR="003D0455" w:rsidRPr="003D1B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6:15–20</w:t>
        </w:r>
      </w:hyperlink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5987A90F" w14:textId="0689CC56" w:rsidR="00737081" w:rsidRPr="003D0455" w:rsidRDefault="003D0455" w:rsidP="00CD4D1F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3D0455">
        <w:rPr>
          <w:rFonts w:asciiTheme="minorHAnsi" w:hAnsiTheme="minorHAnsi" w:cstheme="minorHAnsi"/>
          <w:noProof/>
          <w:lang w:val="it-CH"/>
        </w:rPr>
        <w:t xml:space="preserve">La Bibbia ci presenta lo scenario del Gran Conflitto fra bene e male fra Dio/Gesù Cristo da un lato e Satana dall’altro. Questo confrutto è dietro ogni altro conflitto che si e verificato nel corso dei secoli. </w:t>
      </w:r>
    </w:p>
    <w:p w14:paraId="4F1DEA31" w14:textId="7F24A276" w:rsidR="003D0455" w:rsidRDefault="003D0455" w:rsidP="003D0455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Questa guerrra </w:t>
      </w:r>
      <w:r w:rsidR="008D5966">
        <w:rPr>
          <w:rFonts w:asciiTheme="minorHAnsi" w:hAnsiTheme="minorHAnsi" w:cstheme="minorHAnsi"/>
          <w:noProof/>
          <w:lang w:val="it-CH"/>
        </w:rPr>
        <w:t>fra il bene ed il male ha visto protagonisti diversi, Dio non vuole che combattiamo noi stessi, lui vuole combattere per noi, per i suoi fedeli.</w:t>
      </w: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61F2F0CE" w14:textId="2FCAB76F" w:rsidR="003D0455" w:rsidRDefault="003D1B85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Dio vuole combattere per </w:t>
      </w:r>
      <w:r w:rsidR="00157CB8">
        <w:rPr>
          <w:rFonts w:asciiTheme="minorHAnsi" w:hAnsiTheme="minorHAnsi" w:cstheme="minorHAnsi"/>
          <w:noProof/>
          <w:lang w:val="it-CH"/>
        </w:rPr>
        <w:t xml:space="preserve">ognuno dei suoi fedeli e renderlo vittorioso </w:t>
      </w:r>
      <w:r w:rsidR="000D3129">
        <w:rPr>
          <w:rFonts w:asciiTheme="minorHAnsi" w:hAnsiTheme="minorHAnsi" w:cstheme="minorHAnsi"/>
          <w:noProof/>
          <w:lang w:val="it-CH"/>
        </w:rPr>
        <w:t>.</w:t>
      </w:r>
    </w:p>
    <w:p w14:paraId="3BD203E8" w14:textId="4B5AFA1B" w:rsidR="003D0455" w:rsidRDefault="003D0455" w:rsidP="003D0455">
      <w:pPr>
        <w:pStyle w:val="NormalWeb"/>
        <w:spacing w:before="0" w:beforeAutospacing="0" w:after="0" w:afterAutospacing="0"/>
        <w:ind w:left="-30" w:firstLine="300"/>
        <w:jc w:val="both"/>
        <w:rPr>
          <w:rFonts w:asciiTheme="minorHAnsi" w:hAnsiTheme="minorHAnsi" w:cstheme="minorHAnsi"/>
          <w:noProof/>
          <w:lang w:val="it-CH"/>
        </w:rPr>
      </w:pPr>
    </w:p>
    <w:p w14:paraId="5044566B" w14:textId="77777777" w:rsidR="003D0455" w:rsidRDefault="003D0455" w:rsidP="003D0455">
      <w:pPr>
        <w:pStyle w:val="NormalWeb"/>
        <w:spacing w:before="0" w:beforeAutospacing="0" w:after="0" w:afterAutospacing="0"/>
        <w:ind w:left="-30" w:firstLine="300"/>
        <w:jc w:val="both"/>
        <w:rPr>
          <w:rFonts w:asciiTheme="minorHAnsi" w:hAnsiTheme="minorHAnsi" w:cstheme="minorHAnsi"/>
          <w:noProof/>
          <w:lang w:val="it-CH"/>
        </w:rPr>
      </w:pPr>
    </w:p>
    <w:p w14:paraId="78A8260C" w14:textId="37D1EBB6" w:rsidR="000F3A83" w:rsidRPr="00E53307" w:rsidRDefault="00737081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7B1547CF" w:rsidR="000371BD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720CFCC1" w14:textId="657DCFFC" w:rsidR="003D1B85" w:rsidRDefault="000D3129" w:rsidP="003D1B8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.</w:t>
      </w:r>
    </w:p>
    <w:p w14:paraId="3D14502A" w14:textId="7B674D2F" w:rsidR="000C5382" w:rsidRDefault="000C5382" w:rsidP="000D312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Ad Abromo. Dio disse che dopo anni di schiavitù i suoi discendenti sarebbero stati liberati allorquando la iniquità degli Amorei (cananei) sarebbe giunta al colmo (Genesi 15:13-16). Allora Dio sarebbe intervenuto.</w:t>
      </w:r>
    </w:p>
    <w:p w14:paraId="3CDB10B1" w14:textId="6D0A3EB3" w:rsidR="000D3129" w:rsidRDefault="000D3129" w:rsidP="000D312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IT"/>
        </w:rPr>
        <w:t>Capire le c</w:t>
      </w:r>
      <w:r>
        <w:rPr>
          <w:rFonts w:asciiTheme="minorHAnsi" w:hAnsiTheme="minorHAnsi" w:cstheme="minorHAnsi"/>
          <w:noProof/>
          <w:lang w:val="it-CH"/>
        </w:rPr>
        <w:t>ondizioni che devono realizzarsi in noi per favorire l’agire di Dio Per noi.</w:t>
      </w:r>
    </w:p>
    <w:p w14:paraId="3E841E35" w14:textId="161A5605" w:rsidR="003D1B85" w:rsidRPr="000D3129" w:rsidRDefault="000C5382" w:rsidP="003D1B8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Capire perché Dio attese Tanto , diverse genetazioni. (anni di Pazienza e poi un Giudizio?)</w:t>
      </w:r>
    </w:p>
    <w:p w14:paraId="1B67A40B" w14:textId="77777777" w:rsidR="003D1B85" w:rsidRDefault="003D1B85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</w:p>
    <w:p w14:paraId="0DD09554" w14:textId="07831CCC" w:rsidR="008B2104" w:rsidRPr="000D3129" w:rsidRDefault="000F3A83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333D3BDC" w14:textId="4BF475DB" w:rsidR="00737081" w:rsidRDefault="000D3129" w:rsidP="003D18E0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Portare a riflettere sulla universalita del Gran Conflitto, le sue tragediee riflettere sul fatto del conflitto che si agita in ognuto di Noi</w:t>
      </w:r>
    </w:p>
    <w:p w14:paraId="77EAE888" w14:textId="57CB5153" w:rsidR="00B13B38" w:rsidRPr="00AF0D08" w:rsidRDefault="00737081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0D3129">
        <w:rPr>
          <w:rFonts w:asciiTheme="minorHAnsi" w:hAnsiTheme="minorHAnsi" w:cstheme="minorHAnsi"/>
          <w:noProof/>
          <w:lang w:val="it-IT"/>
        </w:rPr>
        <w:t>Condividere esperienze di lotta e conflitti e come col Suo aiuto siamo riusciti a vincere</w:t>
      </w:r>
    </w:p>
    <w:p w14:paraId="4293D729" w14:textId="461F4B8A" w:rsidR="0052395D" w:rsidRDefault="000D3129" w:rsidP="00B339E0">
      <w:pPr>
        <w:pStyle w:val="NormalWeb"/>
        <w:ind w:left="159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OPossibili domande per l ariflissione il coinvolgimenteo e la condivisione .</w:t>
      </w:r>
    </w:p>
    <w:p w14:paraId="0F2FC690" w14:textId="3CEB588B" w:rsidR="000D3129" w:rsidRDefault="000D3129" w:rsidP="00E1667A">
      <w:pPr>
        <w:pStyle w:val="NormalWeb"/>
        <w:numPr>
          <w:ilvl w:val="0"/>
          <w:numId w:val="13"/>
        </w:numPr>
        <w:spacing w:before="0" w:beforeAutospacing="0" w:after="0" w:afterAutospacing="0"/>
        <w:ind w:left="142" w:hanging="284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Perché la S</w:t>
      </w:r>
      <w:r w:rsidR="000C5382">
        <w:rPr>
          <w:rFonts w:asciiTheme="minorHAnsi" w:hAnsiTheme="minorHAnsi" w:cstheme="minorHAnsi"/>
          <w:noProof/>
          <w:lang w:val="it-CH"/>
        </w:rPr>
        <w:t>c</w:t>
      </w:r>
      <w:r>
        <w:rPr>
          <w:rFonts w:asciiTheme="minorHAnsi" w:hAnsiTheme="minorHAnsi" w:cstheme="minorHAnsi"/>
          <w:noProof/>
          <w:lang w:val="it-CH"/>
        </w:rPr>
        <w:t xml:space="preserve">rittura è cosi Piena di episodi di guerre. </w:t>
      </w:r>
      <w:r w:rsidR="000C5382">
        <w:rPr>
          <w:rFonts w:asciiTheme="minorHAnsi" w:hAnsiTheme="minorHAnsi" w:cstheme="minorHAnsi"/>
          <w:noProof/>
          <w:lang w:val="it-CH"/>
        </w:rPr>
        <w:t>d</w:t>
      </w:r>
      <w:r>
        <w:rPr>
          <w:rFonts w:asciiTheme="minorHAnsi" w:hAnsiTheme="minorHAnsi" w:cstheme="minorHAnsi"/>
          <w:noProof/>
          <w:lang w:val="it-CH"/>
        </w:rPr>
        <w:t>istruzione e morte</w:t>
      </w:r>
      <w:r w:rsidR="000C5382">
        <w:rPr>
          <w:rFonts w:asciiTheme="minorHAnsi" w:hAnsiTheme="minorHAnsi" w:cstheme="minorHAnsi"/>
          <w:noProof/>
          <w:lang w:val="it-CH"/>
        </w:rPr>
        <w:t>?perchè dio intervenne tanto?</w:t>
      </w:r>
    </w:p>
    <w:p w14:paraId="2BB0A882" w14:textId="76F07746" w:rsidR="000C5382" w:rsidRDefault="000C5382" w:rsidP="00E1667A">
      <w:pPr>
        <w:pStyle w:val="NormalWeb"/>
        <w:numPr>
          <w:ilvl w:val="0"/>
          <w:numId w:val="13"/>
        </w:numPr>
        <w:spacing w:before="0" w:beforeAutospacing="0" w:after="0" w:afterAutospacing="0"/>
        <w:ind w:left="142" w:hanging="283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In cosa consiste nel Fondo il fatto che </w:t>
      </w:r>
      <w:r w:rsidR="00E1667A">
        <w:rPr>
          <w:rFonts w:asciiTheme="minorHAnsi" w:hAnsiTheme="minorHAnsi" w:cstheme="minorHAnsi"/>
          <w:noProof/>
          <w:lang w:val="it-CH"/>
        </w:rPr>
        <w:t>il fatto che fu Dio stesso ad intervenire con una sorta di Giudizio?</w:t>
      </w:r>
    </w:p>
    <w:p w14:paraId="021CACA6" w14:textId="1FEE0563" w:rsidR="00E1667A" w:rsidRDefault="00E1667A" w:rsidP="00E1667A">
      <w:pPr>
        <w:pStyle w:val="NormalWeb"/>
        <w:numPr>
          <w:ilvl w:val="0"/>
          <w:numId w:val="13"/>
        </w:numPr>
        <w:spacing w:before="0" w:beforeAutospacing="0" w:after="0" w:afterAutospacing="0"/>
        <w:ind w:left="142" w:hanging="283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Come possiamo noi personalemete combattere, superare, e vincere l’iniquià che è in noi?</w:t>
      </w:r>
    </w:p>
    <w:p w14:paraId="7C0584E0" w14:textId="522C5233" w:rsidR="000D3129" w:rsidRDefault="00E1667A" w:rsidP="00E1667A">
      <w:pPr>
        <w:pStyle w:val="NormalWeb"/>
        <w:numPr>
          <w:ilvl w:val="0"/>
          <w:numId w:val="13"/>
        </w:numPr>
        <w:spacing w:before="0" w:beforeAutospacing="0" w:after="0" w:afterAutospacing="0"/>
        <w:ind w:left="142" w:hanging="283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Qualisoni i piani di Dio per vincere definitivamente l’iniquità che pervade il mondo?</w:t>
      </w:r>
    </w:p>
    <w:p w14:paraId="095A5615" w14:textId="4A15992E" w:rsidR="00E1667A" w:rsidRPr="000D3129" w:rsidRDefault="00E1667A" w:rsidP="00E1667A">
      <w:pPr>
        <w:pStyle w:val="NormalWeb"/>
        <w:numPr>
          <w:ilvl w:val="0"/>
          <w:numId w:val="13"/>
        </w:numPr>
        <w:spacing w:before="0" w:beforeAutospacing="0" w:after="0" w:afterAutospacing="0"/>
        <w:ind w:left="142" w:hanging="283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Quale speranza possiamo coltivare, condividere e testimoniareche la Scrittura ci ha dato?</w:t>
      </w:r>
    </w:p>
    <w:p w14:paraId="36E1374A" w14:textId="77777777" w:rsidR="000D3129" w:rsidRPr="00960E91" w:rsidRDefault="000D3129" w:rsidP="00E1667A">
      <w:pPr>
        <w:pStyle w:val="NormalWeb"/>
        <w:spacing w:before="0" w:beforeAutospacing="0" w:after="0" w:afterAutospacing="0"/>
        <w:ind w:left="142" w:hanging="283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</w:p>
    <w:p w14:paraId="7912D577" w14:textId="77777777" w:rsidR="000D3129" w:rsidRDefault="000D3129" w:rsidP="000D312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</w:p>
    <w:p w14:paraId="39A1CC84" w14:textId="77777777" w:rsidR="000D3129" w:rsidRPr="00B339E0" w:rsidRDefault="000D3129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0D3129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97205" w14:textId="77777777" w:rsidR="0050534B" w:rsidRDefault="0050534B" w:rsidP="00C15CA5">
      <w:pPr>
        <w:spacing w:after="0" w:line="240" w:lineRule="auto"/>
      </w:pPr>
      <w:r>
        <w:separator/>
      </w:r>
    </w:p>
  </w:endnote>
  <w:endnote w:type="continuationSeparator" w:id="0">
    <w:p w14:paraId="42C6699F" w14:textId="77777777" w:rsidR="0050534B" w:rsidRDefault="0050534B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  <w:font w:name="manrope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E681D" w14:textId="77777777" w:rsidR="0050534B" w:rsidRDefault="0050534B" w:rsidP="00C15CA5">
      <w:pPr>
        <w:spacing w:after="0" w:line="240" w:lineRule="auto"/>
      </w:pPr>
      <w:r>
        <w:separator/>
      </w:r>
    </w:p>
  </w:footnote>
  <w:footnote w:type="continuationSeparator" w:id="0">
    <w:p w14:paraId="1F83F7F4" w14:textId="77777777" w:rsidR="0050534B" w:rsidRDefault="0050534B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E7363"/>
    <w:multiLevelType w:val="hybridMultilevel"/>
    <w:tmpl w:val="8012C84A"/>
    <w:lvl w:ilvl="0" w:tplc="0410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194465527">
    <w:abstractNumId w:val="10"/>
  </w:num>
  <w:num w:numId="2" w16cid:durableId="1460108124">
    <w:abstractNumId w:val="0"/>
  </w:num>
  <w:num w:numId="3" w16cid:durableId="1075008572">
    <w:abstractNumId w:val="1"/>
  </w:num>
  <w:num w:numId="4" w16cid:durableId="776757884">
    <w:abstractNumId w:val="2"/>
  </w:num>
  <w:num w:numId="5" w16cid:durableId="1992515917">
    <w:abstractNumId w:val="3"/>
  </w:num>
  <w:num w:numId="6" w16cid:durableId="88549814">
    <w:abstractNumId w:val="12"/>
  </w:num>
  <w:num w:numId="7" w16cid:durableId="1455976423">
    <w:abstractNumId w:val="4"/>
  </w:num>
  <w:num w:numId="8" w16cid:durableId="240602926">
    <w:abstractNumId w:val="9"/>
  </w:num>
  <w:num w:numId="9" w16cid:durableId="1097409666">
    <w:abstractNumId w:val="5"/>
  </w:num>
  <w:num w:numId="10" w16cid:durableId="92865236">
    <w:abstractNumId w:val="11"/>
  </w:num>
  <w:num w:numId="11" w16cid:durableId="1901865121">
    <w:abstractNumId w:val="6"/>
  </w:num>
  <w:num w:numId="12" w16cid:durableId="740375369">
    <w:abstractNumId w:val="8"/>
  </w:num>
  <w:num w:numId="13" w16cid:durableId="1464372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5382"/>
    <w:rsid w:val="000C6159"/>
    <w:rsid w:val="000C62E1"/>
    <w:rsid w:val="000D1F1D"/>
    <w:rsid w:val="000D3129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57CB8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08F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0455"/>
    <w:rsid w:val="003D18E0"/>
    <w:rsid w:val="003D1B85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0534B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313B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5966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465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58C4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1667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2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Josh513-Josh515,Isa3716,Rev127-Rev129,Deut3217,Exod1413-Exod1414,Josh615-Josh62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1913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2025-10-24T13:52:00Z</dcterms:created>
  <dcterms:modified xsi:type="dcterms:W3CDTF">2025-10-24T13:52:00Z</dcterms:modified>
</cp:coreProperties>
</file>