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39B46A00" w14:textId="18809A8F" w:rsidR="008E26CD" w:rsidRPr="008E26CD" w:rsidRDefault="005039DD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Leali nell’adorazion e in</w:t>
      </w:r>
      <w:r w:rsidR="005C7E56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zone</w:t>
      </w: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di conflittio</w:t>
      </w:r>
      <w:r w:rsidR="00737081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0DD09554" w14:textId="159A87B5" w:rsidR="008B2104" w:rsidRPr="001F503B" w:rsidRDefault="00252C49" w:rsidP="00CE55E6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 w:rsidRPr="001F503B">
        <w:rPr>
          <w:rFonts w:asciiTheme="minorHAnsi" w:hAnsiTheme="minorHAnsi" w:cstheme="minorHAnsi"/>
          <w:noProof/>
          <w:lang w:val="it-CH"/>
        </w:rPr>
        <w:t>Testi base</w:t>
      </w:r>
      <w:r w:rsidR="00C2672F" w:rsidRPr="001F503B">
        <w:rPr>
          <w:rFonts w:asciiTheme="minorHAnsi" w:hAnsiTheme="minorHAnsi" w:cstheme="minorHAnsi"/>
          <w:noProof/>
          <w:lang w:val="it-CH"/>
        </w:rPr>
        <w:t xml:space="preserve"> lezioe n. 7 </w:t>
      </w:r>
      <w:r w:rsidR="001F503B" w:rsidRPr="001F503B">
        <w:rPr>
          <w:rFonts w:asciiTheme="minorHAnsi" w:hAnsiTheme="minorHAnsi" w:cstheme="minorHAnsi"/>
          <w:noProof/>
          <w:lang w:val="it-CH"/>
        </w:rPr>
        <w:t>del</w:t>
      </w:r>
      <w:r w:rsidR="001F503B">
        <w:rPr>
          <w:rFonts w:asciiTheme="minorHAnsi" w:hAnsiTheme="minorHAnsi" w:cstheme="minorHAnsi"/>
          <w:noProof/>
          <w:lang w:val="it-CH"/>
        </w:rPr>
        <w:t xml:space="preserve"> 8-15 11 2025</w:t>
      </w:r>
      <w:r w:rsidRPr="001F503B">
        <w:rPr>
          <w:rFonts w:asciiTheme="minorHAnsi" w:hAnsiTheme="minorHAnsi" w:cstheme="minorHAnsi"/>
          <w:noProof/>
          <w:lang w:val="it-CH"/>
        </w:rPr>
        <w:t>:</w:t>
      </w:r>
      <w:r w:rsidR="00CE55E6" w:rsidRPr="001F503B">
        <w:rPr>
          <w:rFonts w:asciiTheme="minorHAnsi" w:hAnsiTheme="minorHAnsi" w:cstheme="minorHAnsi"/>
          <w:noProof/>
          <w:lang w:val="it-CH"/>
        </w:rPr>
        <w:t xml:space="preserve"> </w:t>
      </w:r>
      <w:hyperlink r:id="rId8" w:history="1">
        <w:r w:rsidR="00CE55E6" w:rsidRPr="001F503B">
          <w:rPr>
            <w:rStyle w:val="Hipervnculo"/>
            <w:lang w:val="it-CH"/>
          </w:rPr>
          <w:t>Josh. 5:1–7; 8:30–35 ; Es 12:6; 1 Cor. 5:7;  Deut. 8:11, 14; Eb 9:11, 12</w:t>
        </w:r>
      </w:hyperlink>
      <w:r w:rsidR="00CE55E6" w:rsidRPr="001F503B">
        <w:rPr>
          <w:lang w:val="it-CH"/>
        </w:rPr>
        <w:t>.</w:t>
      </w:r>
    </w:p>
    <w:p w14:paraId="0CBA8715" w14:textId="77777777" w:rsidR="00252C49" w:rsidRPr="001F503B" w:rsidRDefault="00252C49" w:rsidP="001570EE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</w:p>
    <w:p w14:paraId="787DA92A" w14:textId="496CAD66" w:rsidR="00C823C8" w:rsidRPr="00C823C8" w:rsidRDefault="00252C49" w:rsidP="00C823C8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ercorsi tematici </w:t>
      </w:r>
    </w:p>
    <w:p w14:paraId="561F5938" w14:textId="67C416F0" w:rsidR="00252C49" w:rsidRDefault="00C823C8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Giosué chi</w:t>
      </w:r>
      <w:r w:rsidR="009C1275">
        <w:rPr>
          <w:rFonts w:asciiTheme="minorHAnsi" w:hAnsiTheme="minorHAnsi" w:cstheme="minorHAnsi"/>
          <w:noProof/>
          <w:lang w:val="it-CH"/>
        </w:rPr>
        <w:t>ede</w:t>
      </w:r>
      <w:r>
        <w:rPr>
          <w:rFonts w:asciiTheme="minorHAnsi" w:hAnsiTheme="minorHAnsi" w:cstheme="minorHAnsi"/>
          <w:noProof/>
          <w:lang w:val="it-CH"/>
        </w:rPr>
        <w:t xml:space="preserve"> </w:t>
      </w:r>
      <w:r w:rsidR="009C1275">
        <w:rPr>
          <w:rFonts w:asciiTheme="minorHAnsi" w:hAnsiTheme="minorHAnsi" w:cstheme="minorHAnsi"/>
          <w:noProof/>
          <w:lang w:val="it-CH"/>
        </w:rPr>
        <w:t>a</w:t>
      </w:r>
      <w:r>
        <w:rPr>
          <w:rFonts w:asciiTheme="minorHAnsi" w:hAnsiTheme="minorHAnsi" w:cstheme="minorHAnsi"/>
          <w:noProof/>
          <w:lang w:val="it-CH"/>
        </w:rPr>
        <w:t xml:space="preserve">l popolo a rinnovare </w:t>
      </w:r>
      <w:r w:rsidR="009C1275">
        <w:rPr>
          <w:rFonts w:asciiTheme="minorHAnsi" w:hAnsiTheme="minorHAnsi" w:cstheme="minorHAnsi"/>
          <w:noProof/>
          <w:lang w:val="it-CH"/>
        </w:rPr>
        <w:t>l’</w:t>
      </w:r>
      <w:r>
        <w:rPr>
          <w:rFonts w:asciiTheme="minorHAnsi" w:hAnsiTheme="minorHAnsi" w:cstheme="minorHAnsi"/>
          <w:noProof/>
          <w:lang w:val="it-CH"/>
        </w:rPr>
        <w:t>mpegno già preso precededntemente con Mosé.</w:t>
      </w:r>
      <w:r w:rsidR="001F4C70">
        <w:rPr>
          <w:rFonts w:asciiTheme="minorHAnsi" w:hAnsiTheme="minorHAnsi" w:cstheme="minorHAnsi"/>
          <w:noProof/>
          <w:lang w:val="it-CH"/>
        </w:rPr>
        <w:t xml:space="preserve"> Rinnovare il patto</w:t>
      </w:r>
      <w:r w:rsidR="009C1275">
        <w:rPr>
          <w:rFonts w:asciiTheme="minorHAnsi" w:hAnsiTheme="minorHAnsi" w:cstheme="minorHAnsi"/>
          <w:noProof/>
          <w:lang w:val="it-CH"/>
        </w:rPr>
        <w:t>-</w:t>
      </w:r>
    </w:p>
    <w:p w14:paraId="0BAE8E2B" w14:textId="6964FD13" w:rsidR="00252C49" w:rsidRDefault="00C823C8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Assieme ad un impegno verbale rinnova detto impegno congiuntamente al segno che Dio aveva stamilito: la circoncisione; tutti coloro che errano nat</w:t>
      </w:r>
      <w:r w:rsidR="005C7E56">
        <w:rPr>
          <w:rFonts w:asciiTheme="minorHAnsi" w:hAnsiTheme="minorHAnsi" w:cstheme="minorHAnsi"/>
          <w:noProof/>
          <w:lang w:val="it-CH"/>
        </w:rPr>
        <w:t>i</w:t>
      </w:r>
      <w:r>
        <w:rPr>
          <w:rFonts w:asciiTheme="minorHAnsi" w:hAnsiTheme="minorHAnsi" w:cstheme="minorHAnsi"/>
          <w:noProof/>
          <w:lang w:val="it-CH"/>
        </w:rPr>
        <w:t xml:space="preserve"> durante i 40 anni di cammino nel deserto, devev</w:t>
      </w:r>
      <w:r w:rsidR="005C7E56">
        <w:rPr>
          <w:rFonts w:asciiTheme="minorHAnsi" w:hAnsiTheme="minorHAnsi" w:cstheme="minorHAnsi"/>
          <w:noProof/>
          <w:lang w:val="it-CH"/>
        </w:rPr>
        <w:t>a</w:t>
      </w:r>
      <w:r>
        <w:rPr>
          <w:rFonts w:asciiTheme="minorHAnsi" w:hAnsiTheme="minorHAnsi" w:cstheme="minorHAnsi"/>
          <w:noProof/>
          <w:lang w:val="it-CH"/>
        </w:rPr>
        <w:t>no esserlo.</w:t>
      </w:r>
    </w:p>
    <w:p w14:paraId="36A6FC1D" w14:textId="5F7E5679" w:rsidR="005C7E56" w:rsidRDefault="005C7E56" w:rsidP="00252C49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Oltre alla circoncisione furono celebrate feste come la pasqua e fu rinnovato  solennemente il patto.</w:t>
      </w:r>
    </w:p>
    <w:p w14:paraId="1B2FB86A" w14:textId="28C400E1" w:rsidR="00C823C8" w:rsidRPr="009C1275" w:rsidRDefault="00C823C8" w:rsidP="009C1275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Con questo impegno si rinnov</w:t>
      </w:r>
      <w:r w:rsidR="005C7E56">
        <w:rPr>
          <w:rFonts w:asciiTheme="minorHAnsi" w:hAnsiTheme="minorHAnsi" w:cstheme="minorHAnsi"/>
          <w:noProof/>
          <w:lang w:val="it-CH"/>
        </w:rPr>
        <w:t>ò</w:t>
      </w:r>
      <w:r>
        <w:rPr>
          <w:rFonts w:asciiTheme="minorHAnsi" w:hAnsiTheme="minorHAnsi" w:cstheme="minorHAnsi"/>
          <w:noProof/>
          <w:lang w:val="it-CH"/>
        </w:rPr>
        <w:t xml:space="preserve"> anche </w:t>
      </w:r>
      <w:r w:rsidR="005C7E56">
        <w:rPr>
          <w:rFonts w:asciiTheme="minorHAnsi" w:hAnsiTheme="minorHAnsi" w:cstheme="minorHAnsi"/>
          <w:noProof/>
          <w:lang w:val="it-CH"/>
        </w:rPr>
        <w:t>l’</w:t>
      </w:r>
      <w:r>
        <w:rPr>
          <w:rFonts w:asciiTheme="minorHAnsi" w:hAnsiTheme="minorHAnsi" w:cstheme="minorHAnsi"/>
          <w:noProof/>
          <w:lang w:val="it-CH"/>
        </w:rPr>
        <w:t xml:space="preserve">impegno alla fedeltà </w:t>
      </w:r>
      <w:r w:rsidR="005C7E56">
        <w:rPr>
          <w:rFonts w:asciiTheme="minorHAnsi" w:hAnsiTheme="minorHAnsi" w:cstheme="minorHAnsi"/>
          <w:noProof/>
          <w:lang w:val="it-CH"/>
        </w:rPr>
        <w:t xml:space="preserve">in </w:t>
      </w:r>
      <w:r>
        <w:rPr>
          <w:rFonts w:asciiTheme="minorHAnsi" w:hAnsiTheme="minorHAnsi" w:cstheme="minorHAnsi"/>
          <w:noProof/>
          <w:lang w:val="it-CH"/>
        </w:rPr>
        <w:t>general</w:t>
      </w:r>
      <w:r w:rsidR="005C7E56">
        <w:rPr>
          <w:rFonts w:asciiTheme="minorHAnsi" w:hAnsiTheme="minorHAnsi" w:cstheme="minorHAnsi"/>
          <w:noProof/>
          <w:lang w:val="it-CH"/>
        </w:rPr>
        <w:t>e</w:t>
      </w:r>
      <w:r>
        <w:rPr>
          <w:rFonts w:asciiTheme="minorHAnsi" w:hAnsiTheme="minorHAnsi" w:cstheme="minorHAnsi"/>
          <w:noProof/>
          <w:lang w:val="it-CH"/>
        </w:rPr>
        <w:t xml:space="preserve"> </w:t>
      </w:r>
      <w:r w:rsidR="005C7E56">
        <w:rPr>
          <w:rFonts w:asciiTheme="minorHAnsi" w:hAnsiTheme="minorHAnsi" w:cstheme="minorHAnsi"/>
          <w:noProof/>
          <w:lang w:val="it-CH"/>
        </w:rPr>
        <w:t>come gli atti di</w:t>
      </w:r>
      <w:r>
        <w:rPr>
          <w:rFonts w:asciiTheme="minorHAnsi" w:hAnsiTheme="minorHAnsi" w:cstheme="minorHAnsi"/>
          <w:noProof/>
          <w:lang w:val="it-CH"/>
        </w:rPr>
        <w:t xml:space="preserve"> fedele adorazione.</w:t>
      </w:r>
    </w:p>
    <w:p w14:paraId="4290AC69" w14:textId="77777777" w:rsidR="00252C49" w:rsidRPr="00E53307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4333191A" w14:textId="77777777" w:rsidR="00252C49" w:rsidRPr="00960E91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683F38C8" w14:textId="46BDEDB0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1F4C70">
        <w:rPr>
          <w:rFonts w:asciiTheme="minorHAnsi" w:hAnsiTheme="minorHAnsi" w:cstheme="minorHAnsi"/>
          <w:noProof/>
          <w:lang w:val="it-IT"/>
        </w:rPr>
        <w:t>Permettere e facilitare l’esprimrsi affinché ognuno possa condividere situazioni che l’abbiamo obbligato ad andare sulla strada della infedeltà alla volontà di DIO.</w:t>
      </w:r>
      <w:r>
        <w:rPr>
          <w:rFonts w:asciiTheme="minorHAnsi" w:hAnsiTheme="minorHAnsi" w:cstheme="minorHAnsi"/>
          <w:noProof/>
          <w:lang w:val="it-IT"/>
        </w:rPr>
        <w:t xml:space="preserve">  </w:t>
      </w:r>
    </w:p>
    <w:p w14:paraId="1EBBEB7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C724D7C" w14:textId="77777777" w:rsidR="00252C49" w:rsidRPr="00ED2D00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</w:p>
    <w:p w14:paraId="28137F6A" w14:textId="05E0B9A1" w:rsidR="00252C49" w:rsidRDefault="001F4C70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Capire che non esistono situazioni gravi quanto si voglia che impedieiscano di praticare la vera adorazione.</w:t>
      </w:r>
    </w:p>
    <w:p w14:paraId="0F0BD888" w14:textId="77777777" w:rsidR="00252C49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47E96C6" w14:textId="77777777" w:rsidR="00252C49" w:rsidRPr="0090495B" w:rsidRDefault="00252C49" w:rsidP="00252C49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Possinbili domande per s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uggerimenti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, discussione, condivisione, coinvolgimrnto.</w:t>
      </w:r>
    </w:p>
    <w:p w14:paraId="7E209DE2" w14:textId="14F17E91" w:rsidR="00252C49" w:rsidRDefault="009C1275" w:rsidP="00252C49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Perché</w:t>
      </w:r>
      <w:r w:rsidR="001F4C70">
        <w:rPr>
          <w:rFonts w:asciiTheme="minorHAnsi" w:hAnsiTheme="minorHAnsi" w:cstheme="minorHAnsi"/>
          <w:noProof/>
          <w:lang w:val="it-IT"/>
        </w:rPr>
        <w:t xml:space="preserve"> è impor</w:t>
      </w:r>
      <w:r>
        <w:rPr>
          <w:rFonts w:asciiTheme="minorHAnsi" w:hAnsiTheme="minorHAnsi" w:cstheme="minorHAnsi"/>
          <w:noProof/>
          <w:lang w:val="it-IT"/>
        </w:rPr>
        <w:t>tante approfittare delle occasioni per rinnovare il patto di fedentà al Signore?</w:t>
      </w:r>
      <w:r w:rsidR="00252C49">
        <w:rPr>
          <w:rFonts w:asciiTheme="minorHAnsi" w:hAnsiTheme="minorHAnsi" w:cstheme="minorHAnsi"/>
          <w:noProof/>
          <w:lang w:val="it-IT"/>
        </w:rPr>
        <w:t xml:space="preserve"> </w:t>
      </w:r>
    </w:p>
    <w:p w14:paraId="70353F7E" w14:textId="4700B83F" w:rsidR="00A9370A" w:rsidRPr="00A9370A" w:rsidRDefault="009C1275" w:rsidP="00A9370A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Qiali aspetti di questa storia potevano rendere difficile a Giosué di richiedere al popolo di rinnovare il Patto</w:t>
      </w:r>
      <w:r w:rsidR="00A9370A">
        <w:rPr>
          <w:rFonts w:asciiTheme="minorHAnsi" w:hAnsiTheme="minorHAnsi" w:cstheme="minorHAnsi"/>
          <w:noProof/>
          <w:lang w:val="it-IT"/>
        </w:rPr>
        <w:t>?</w:t>
      </w:r>
    </w:p>
    <w:p w14:paraId="4DFFA9C3" w14:textId="50F510FD" w:rsidR="00A9370A" w:rsidRPr="00A9370A" w:rsidRDefault="009C1275" w:rsidP="00A9370A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Perché Dio voleva offrire al popolo </w:t>
      </w:r>
      <w:r w:rsidR="00A9370A">
        <w:rPr>
          <w:rFonts w:asciiTheme="minorHAnsi" w:hAnsiTheme="minorHAnsi" w:cstheme="minorHAnsi"/>
          <w:noProof/>
          <w:lang w:val="it-IT"/>
        </w:rPr>
        <w:t>un’altra occasione di</w:t>
      </w:r>
      <w:r>
        <w:rPr>
          <w:rFonts w:asciiTheme="minorHAnsi" w:hAnsiTheme="minorHAnsi" w:cstheme="minorHAnsi"/>
          <w:noProof/>
          <w:lang w:val="it-IT"/>
        </w:rPr>
        <w:t xml:space="preserve"> rinnovare il patto,</w:t>
      </w:r>
      <w:r w:rsidR="00A9370A">
        <w:rPr>
          <w:rFonts w:asciiTheme="minorHAnsi" w:hAnsiTheme="minorHAnsi" w:cstheme="minorHAnsi"/>
          <w:noProof/>
          <w:lang w:val="it-IT"/>
        </w:rPr>
        <w:t xml:space="preserve"> es.</w:t>
      </w:r>
      <w:r>
        <w:rPr>
          <w:rFonts w:asciiTheme="minorHAnsi" w:hAnsiTheme="minorHAnsi" w:cstheme="minorHAnsi"/>
          <w:noProof/>
          <w:lang w:val="it-IT"/>
        </w:rPr>
        <w:t xml:space="preserve"> con la cironcisione</w:t>
      </w:r>
      <w:r w:rsidR="00A9370A">
        <w:rPr>
          <w:rFonts w:asciiTheme="minorHAnsi" w:hAnsiTheme="minorHAnsi" w:cstheme="minorHAnsi"/>
          <w:noProof/>
          <w:lang w:val="it-IT"/>
        </w:rPr>
        <w:t xml:space="preserve"> e</w:t>
      </w:r>
      <w:r>
        <w:rPr>
          <w:rFonts w:asciiTheme="minorHAnsi" w:hAnsiTheme="minorHAnsi" w:cstheme="minorHAnsi"/>
          <w:noProof/>
          <w:lang w:val="it-IT"/>
        </w:rPr>
        <w:t xml:space="preserve"> la Pasqua</w:t>
      </w:r>
      <w:r w:rsidR="00A9370A">
        <w:rPr>
          <w:rFonts w:asciiTheme="minorHAnsi" w:hAnsiTheme="minorHAnsi" w:cstheme="minorHAnsi"/>
          <w:noProof/>
          <w:lang w:val="it-IT"/>
        </w:rPr>
        <w:t>?</w:t>
      </w:r>
    </w:p>
    <w:p w14:paraId="5EAF61FB" w14:textId="10F6CA30" w:rsidR="005B2BD8" w:rsidRDefault="00C31138" w:rsidP="00AF0D0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Perché spesso </w:t>
      </w:r>
      <w:r w:rsidR="00A9370A">
        <w:rPr>
          <w:rFonts w:asciiTheme="minorHAnsi" w:hAnsiTheme="minorHAnsi" w:cstheme="minorHAnsi"/>
          <w:noProof/>
          <w:lang w:val="it-IT"/>
        </w:rPr>
        <w:t xml:space="preserve">troviamo scuse per non rinnovare la nostra adorazione e la nostra consacrazione quotidiana? </w:t>
      </w:r>
    </w:p>
    <w:p w14:paraId="54B9C6E7" w14:textId="0F900497" w:rsidR="00C31138" w:rsidRDefault="00C31138" w:rsidP="00C3113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Che importanza ha in tutto questo la rilettura della legge (la TORAH; la PAROLA) addiritura la sua riscrittura? </w:t>
      </w:r>
      <w:r w:rsidRPr="00C31138">
        <w:rPr>
          <w:rFonts w:asciiTheme="minorHAnsi" w:hAnsiTheme="minorHAnsi" w:cstheme="minorHAnsi"/>
          <w:noProof/>
          <w:lang w:val="it-IT"/>
        </w:rPr>
        <w:t>COSA INSEGNA A NOI OGGI TUTTO QUESTO</w:t>
      </w:r>
      <w:r>
        <w:rPr>
          <w:rFonts w:asciiTheme="minorHAnsi" w:hAnsiTheme="minorHAnsi" w:cstheme="minorHAnsi"/>
          <w:noProof/>
          <w:lang w:val="it-IT"/>
        </w:rPr>
        <w:t>RILEGGERE LA PAROLA, praticamente?</w:t>
      </w:r>
    </w:p>
    <w:p w14:paraId="3150D49A" w14:textId="4464B422" w:rsidR="00C31138" w:rsidRPr="00C31138" w:rsidRDefault="00C2672F" w:rsidP="00C31138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nella nostra vita possiamo erigere il santuarioper avere presso di noi la presenza di Dio?</w:t>
      </w:r>
    </w:p>
    <w:p w14:paraId="4C87B4AE" w14:textId="77777777" w:rsidR="00C31138" w:rsidRPr="00AF0D08" w:rsidRDefault="00C31138" w:rsidP="00C31138">
      <w:pPr>
        <w:pStyle w:val="NormalWeb"/>
        <w:ind w:left="284"/>
        <w:jc w:val="both"/>
        <w:rPr>
          <w:rFonts w:asciiTheme="minorHAnsi" w:hAnsiTheme="minorHAnsi" w:cstheme="minorHAnsi"/>
          <w:noProof/>
          <w:lang w:val="it-IT"/>
        </w:rPr>
      </w:pP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413D8" w14:textId="77777777" w:rsidR="00483645" w:rsidRDefault="00483645" w:rsidP="00C15CA5">
      <w:pPr>
        <w:spacing w:after="0" w:line="240" w:lineRule="auto"/>
      </w:pPr>
      <w:r>
        <w:separator/>
      </w:r>
    </w:p>
  </w:endnote>
  <w:endnote w:type="continuationSeparator" w:id="0">
    <w:p w14:paraId="6348D799" w14:textId="77777777" w:rsidR="00483645" w:rsidRDefault="00483645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4D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34ECAF" w14:textId="77777777" w:rsidR="00483645" w:rsidRDefault="00483645" w:rsidP="00C15CA5">
      <w:pPr>
        <w:spacing w:after="0" w:line="240" w:lineRule="auto"/>
      </w:pPr>
      <w:r>
        <w:separator/>
      </w:r>
    </w:p>
  </w:footnote>
  <w:footnote w:type="continuationSeparator" w:id="0">
    <w:p w14:paraId="446B15DA" w14:textId="77777777" w:rsidR="00483645" w:rsidRDefault="00483645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811245270">
    <w:abstractNumId w:val="9"/>
  </w:num>
  <w:num w:numId="2" w16cid:durableId="643240598">
    <w:abstractNumId w:val="0"/>
  </w:num>
  <w:num w:numId="3" w16cid:durableId="369764831">
    <w:abstractNumId w:val="1"/>
  </w:num>
  <w:num w:numId="4" w16cid:durableId="2009404426">
    <w:abstractNumId w:val="2"/>
  </w:num>
  <w:num w:numId="5" w16cid:durableId="885793162">
    <w:abstractNumId w:val="3"/>
  </w:num>
  <w:num w:numId="6" w16cid:durableId="45644795">
    <w:abstractNumId w:val="11"/>
  </w:num>
  <w:num w:numId="7" w16cid:durableId="142502150">
    <w:abstractNumId w:val="4"/>
  </w:num>
  <w:num w:numId="8" w16cid:durableId="1372145055">
    <w:abstractNumId w:val="8"/>
  </w:num>
  <w:num w:numId="9" w16cid:durableId="179588525">
    <w:abstractNumId w:val="5"/>
  </w:num>
  <w:num w:numId="10" w16cid:durableId="1893495386">
    <w:abstractNumId w:val="10"/>
  </w:num>
  <w:num w:numId="11" w16cid:durableId="1802452755">
    <w:abstractNumId w:val="6"/>
  </w:num>
  <w:num w:numId="12" w16cid:durableId="210784343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4C70"/>
    <w:rsid w:val="001F503B"/>
    <w:rsid w:val="001F7681"/>
    <w:rsid w:val="00201940"/>
    <w:rsid w:val="002027BE"/>
    <w:rsid w:val="00205619"/>
    <w:rsid w:val="00205CF8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49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3E9A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3645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39DD"/>
    <w:rsid w:val="00504C83"/>
    <w:rsid w:val="00510434"/>
    <w:rsid w:val="00510DA0"/>
    <w:rsid w:val="0051351C"/>
    <w:rsid w:val="00513F7F"/>
    <w:rsid w:val="005145B0"/>
    <w:rsid w:val="00517AE5"/>
    <w:rsid w:val="005222C1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2BD8"/>
    <w:rsid w:val="005B4CE2"/>
    <w:rsid w:val="005C79DD"/>
    <w:rsid w:val="005C7E56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D4F23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56174"/>
    <w:rsid w:val="00761C7B"/>
    <w:rsid w:val="00775A8A"/>
    <w:rsid w:val="00777CF9"/>
    <w:rsid w:val="00777F6E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0599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1275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70A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0F7E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2672F"/>
    <w:rsid w:val="00C31138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23C8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3912"/>
    <w:rsid w:val="00CD75C0"/>
    <w:rsid w:val="00CE0CD3"/>
    <w:rsid w:val="00CE55E6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3C06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23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Josh51-Josh57,Exod126,1Cor57,Josh830-Josh835,Deut811,Deut814,Heb911-Heb91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341</Words>
  <Characters>1880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2025-11-13T15:39:00Z</dcterms:created>
  <dcterms:modified xsi:type="dcterms:W3CDTF">2025-11-13T15:39:00Z</dcterms:modified>
</cp:coreProperties>
</file>