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30C3F0CF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B8575E">
        <w:rPr>
          <w:rFonts w:asciiTheme="minorHAnsi" w:hAnsiTheme="minorHAnsi" w:cstheme="minorHAnsi"/>
          <w:noProof/>
          <w:sz w:val="22"/>
          <w:szCs w:val="22"/>
        </w:rPr>
        <w:t>10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737081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B8575E">
        <w:rPr>
          <w:rFonts w:asciiTheme="minorHAnsi" w:hAnsiTheme="minorHAnsi" w:cstheme="minorHAnsi"/>
          <w:noProof/>
          <w:sz w:val="22"/>
          <w:szCs w:val="22"/>
        </w:rPr>
        <w:t>29 nov - 5 dicembre 2025</w:t>
      </w:r>
    </w:p>
    <w:p w14:paraId="39B46A00" w14:textId="6B7590BC" w:rsidR="008E26CD" w:rsidRPr="008E26CD" w:rsidRDefault="00B8575E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Il vero Giosuè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0DD09554" w14:textId="26EF96FA" w:rsidR="008B2104" w:rsidRPr="00A3099E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</w:rPr>
      </w:pPr>
      <w:r w:rsidRPr="00A3099E">
        <w:rPr>
          <w:rFonts w:asciiTheme="minorHAnsi" w:hAnsiTheme="minorHAnsi" w:cstheme="minorHAnsi"/>
          <w:noProof/>
        </w:rPr>
        <w:t>Testi base:</w:t>
      </w:r>
      <w:r w:rsidR="00066D49" w:rsidRPr="00A3099E">
        <w:rPr>
          <w:rFonts w:asciiTheme="minorHAnsi" w:hAnsiTheme="minorHAnsi" w:cstheme="minorHAnsi"/>
          <w:noProof/>
        </w:rPr>
        <w:t>1C</w:t>
      </w:r>
      <w:r w:rsidR="00A3099E" w:rsidRPr="00A3099E">
        <w:rPr>
          <w:rFonts w:asciiTheme="minorHAnsi" w:hAnsiTheme="minorHAnsi" w:cstheme="minorHAnsi"/>
          <w:noProof/>
        </w:rPr>
        <w:t>o</w:t>
      </w:r>
      <w:r w:rsidR="00CE03A7" w:rsidRPr="00A3099E">
        <w:rPr>
          <w:rFonts w:asciiTheme="minorHAnsi" w:hAnsiTheme="minorHAnsi" w:cstheme="minorHAnsi"/>
          <w:noProof/>
        </w:rPr>
        <w:t xml:space="preserve"> 10:1-13;</w:t>
      </w:r>
      <w:r w:rsidR="00CE03A7" w:rsidRPr="00A3099E">
        <w:rPr>
          <w:rFonts w:asciiTheme="minorHAnsi" w:hAnsiTheme="minorHAnsi" w:cstheme="minorHAnsi"/>
          <w:noProof/>
          <w:sz w:val="10"/>
          <w:szCs w:val="10"/>
        </w:rPr>
        <w:t xml:space="preserve"> </w:t>
      </w:r>
      <w:r w:rsidR="00CE03A7" w:rsidRPr="00A3099E">
        <w:rPr>
          <w:rFonts w:asciiTheme="minorHAnsi" w:hAnsiTheme="minorHAnsi" w:cstheme="minorHAnsi"/>
          <w:noProof/>
        </w:rPr>
        <w:t>M</w:t>
      </w:r>
      <w:r w:rsidR="00A3099E" w:rsidRPr="00A3099E">
        <w:rPr>
          <w:rFonts w:asciiTheme="minorHAnsi" w:hAnsiTheme="minorHAnsi" w:cstheme="minorHAnsi"/>
          <w:noProof/>
        </w:rPr>
        <w:t>at</w:t>
      </w:r>
      <w:r w:rsidR="00CE03A7" w:rsidRPr="00A3099E">
        <w:rPr>
          <w:rFonts w:asciiTheme="minorHAnsi" w:hAnsiTheme="minorHAnsi" w:cstheme="minorHAnsi"/>
          <w:noProof/>
          <w:sz w:val="10"/>
          <w:szCs w:val="10"/>
        </w:rPr>
        <w:t xml:space="preserve"> </w:t>
      </w:r>
      <w:r w:rsidR="00CE03A7" w:rsidRPr="00A3099E">
        <w:rPr>
          <w:rFonts w:asciiTheme="minorHAnsi" w:hAnsiTheme="minorHAnsi" w:cstheme="minorHAnsi"/>
          <w:noProof/>
        </w:rPr>
        <w:t>2:15; G</w:t>
      </w:r>
      <w:r w:rsidR="00A3099E" w:rsidRPr="00A3099E">
        <w:rPr>
          <w:rFonts w:asciiTheme="minorHAnsi" w:hAnsiTheme="minorHAnsi" w:cstheme="minorHAnsi"/>
          <w:noProof/>
        </w:rPr>
        <w:t>io</w:t>
      </w:r>
      <w:r w:rsidR="00A3099E">
        <w:rPr>
          <w:rFonts w:asciiTheme="minorHAnsi" w:hAnsiTheme="minorHAnsi" w:cstheme="minorHAnsi"/>
          <w:noProof/>
        </w:rPr>
        <w:t>s</w:t>
      </w:r>
      <w:r w:rsidR="00CE03A7" w:rsidRPr="00A3099E">
        <w:rPr>
          <w:rFonts w:asciiTheme="minorHAnsi" w:hAnsiTheme="minorHAnsi" w:cstheme="minorHAnsi"/>
          <w:noProof/>
        </w:rPr>
        <w:t xml:space="preserve"> 1:1-3; A</w:t>
      </w:r>
      <w:r w:rsidR="00A3099E">
        <w:rPr>
          <w:rFonts w:asciiTheme="minorHAnsi" w:hAnsiTheme="minorHAnsi" w:cstheme="minorHAnsi"/>
          <w:noProof/>
        </w:rPr>
        <w:t>t</w:t>
      </w:r>
      <w:r w:rsidR="00CE03A7" w:rsidRPr="00A3099E">
        <w:rPr>
          <w:rFonts w:asciiTheme="minorHAnsi" w:hAnsiTheme="minorHAnsi" w:cstheme="minorHAnsi"/>
          <w:noProof/>
        </w:rPr>
        <w:t xml:space="preserve"> 3:22-26; E</w:t>
      </w:r>
      <w:r w:rsidR="00A3099E">
        <w:rPr>
          <w:rFonts w:asciiTheme="minorHAnsi" w:hAnsiTheme="minorHAnsi" w:cstheme="minorHAnsi"/>
          <w:noProof/>
        </w:rPr>
        <w:t>b</w:t>
      </w:r>
      <w:r w:rsidR="00CE03A7" w:rsidRPr="00A3099E">
        <w:rPr>
          <w:rFonts w:asciiTheme="minorHAnsi" w:hAnsiTheme="minorHAnsi" w:cstheme="minorHAnsi"/>
          <w:noProof/>
        </w:rPr>
        <w:t xml:space="preserve"> 3:7-4:11 2C</w:t>
      </w:r>
      <w:r w:rsidR="00A3099E">
        <w:rPr>
          <w:rFonts w:asciiTheme="minorHAnsi" w:hAnsiTheme="minorHAnsi" w:cstheme="minorHAnsi"/>
          <w:noProof/>
        </w:rPr>
        <w:t>o</w:t>
      </w:r>
      <w:r w:rsidR="00CE03A7" w:rsidRPr="00A3099E">
        <w:rPr>
          <w:rFonts w:asciiTheme="minorHAnsi" w:hAnsiTheme="minorHAnsi" w:cstheme="minorHAnsi"/>
          <w:noProof/>
        </w:rPr>
        <w:t xml:space="preserve"> 10:3-5</w:t>
      </w:r>
      <w:r w:rsidR="000F190F" w:rsidRPr="00A3099E">
        <w:rPr>
          <w:rFonts w:asciiTheme="minorHAnsi" w:hAnsiTheme="minorHAnsi" w:cstheme="minorHAnsi"/>
          <w:noProof/>
        </w:rPr>
        <w:t>.</w:t>
      </w:r>
    </w:p>
    <w:p w14:paraId="0CBA8715" w14:textId="77777777" w:rsidR="00252C49" w:rsidRPr="00A3099E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</w:rPr>
      </w:pPr>
    </w:p>
    <w:p w14:paraId="340DBB49" w14:textId="4E1906DA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ercorsi tematici </w:t>
      </w:r>
    </w:p>
    <w:p w14:paraId="0DD6AD13" w14:textId="78D121C0" w:rsidR="00252C49" w:rsidRDefault="00CE03A7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Mosè</w:t>
      </w:r>
      <w:r w:rsidRPr="00CE03A7">
        <w:rPr>
          <w:rFonts w:asciiTheme="minorHAnsi" w:hAnsiTheme="minorHAnsi" w:cstheme="minorHAnsi"/>
          <w:noProof/>
          <w:sz w:val="10"/>
          <w:szCs w:val="10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annunciò</w:t>
      </w:r>
      <w:r w:rsidRPr="00CE03A7">
        <w:rPr>
          <w:rFonts w:asciiTheme="minorHAnsi" w:hAnsiTheme="minorHAnsi" w:cstheme="minorHAnsi"/>
          <w:noProof/>
          <w:sz w:val="10"/>
          <w:szCs w:val="10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un altro profeta</w:t>
      </w:r>
      <w:r w:rsidR="00A3099E">
        <w:rPr>
          <w:rFonts w:asciiTheme="minorHAnsi" w:hAnsiTheme="minorHAnsi" w:cstheme="minorHAnsi"/>
          <w:noProof/>
          <w:lang w:val="it-CH"/>
        </w:rPr>
        <w:t>: Gesù;</w:t>
      </w:r>
      <w:r w:rsidRPr="00CE03A7">
        <w:rPr>
          <w:rFonts w:asciiTheme="minorHAnsi" w:hAnsiTheme="minorHAnsi" w:cstheme="minorHAnsi"/>
          <w:noProof/>
          <w:sz w:val="10"/>
          <w:szCs w:val="10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Giosué ne è un</w:t>
      </w:r>
      <w:r w:rsidRPr="00CE03A7">
        <w:rPr>
          <w:rFonts w:asciiTheme="minorHAnsi" w:hAnsiTheme="minorHAnsi" w:cstheme="minorHAnsi"/>
          <w:noProof/>
          <w:sz w:val="10"/>
          <w:szCs w:val="10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 xml:space="preserve">un tipo: Egli ha introdotto il popolo nel Regno come farà </w:t>
      </w:r>
      <w:r w:rsidR="00A3099E">
        <w:rPr>
          <w:rFonts w:asciiTheme="minorHAnsi" w:hAnsiTheme="minorHAnsi" w:cstheme="minorHAnsi"/>
          <w:noProof/>
          <w:lang w:val="it-CH"/>
        </w:rPr>
        <w:t>il Cristo</w:t>
      </w:r>
      <w:r>
        <w:rPr>
          <w:rFonts w:asciiTheme="minorHAnsi" w:hAnsiTheme="minorHAnsi" w:cstheme="minorHAnsi"/>
          <w:noProof/>
          <w:lang w:val="it-CH"/>
        </w:rPr>
        <w:t>.</w:t>
      </w:r>
      <w:r w:rsidR="00252C49">
        <w:rPr>
          <w:rFonts w:asciiTheme="minorHAnsi" w:hAnsiTheme="minorHAnsi" w:cstheme="minorHAnsi"/>
          <w:noProof/>
          <w:lang w:val="it-CH"/>
        </w:rPr>
        <w:t xml:space="preserve"> </w:t>
      </w:r>
    </w:p>
    <w:p w14:paraId="561F5938" w14:textId="70F486AB" w:rsidR="00252C49" w:rsidRDefault="00CE03A7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Vi sono più aspetti </w:t>
      </w:r>
      <w:r w:rsidR="00A3099E">
        <w:rPr>
          <w:rFonts w:asciiTheme="minorHAnsi" w:hAnsiTheme="minorHAnsi" w:cstheme="minorHAnsi"/>
          <w:noProof/>
          <w:lang w:val="it-CH"/>
        </w:rPr>
        <w:t>per</w:t>
      </w:r>
      <w:r>
        <w:rPr>
          <w:rFonts w:asciiTheme="minorHAnsi" w:hAnsiTheme="minorHAnsi" w:cstheme="minorHAnsi"/>
          <w:noProof/>
          <w:lang w:val="it-CH"/>
        </w:rPr>
        <w:t xml:space="preserve"> cui Giosué è tipo di Cristo.</w:t>
      </w:r>
      <w:r w:rsidR="00252C49">
        <w:rPr>
          <w:rFonts w:asciiTheme="minorHAnsi" w:hAnsiTheme="minorHAnsi" w:cstheme="minorHAnsi"/>
          <w:noProof/>
          <w:lang w:val="it-CH"/>
        </w:rPr>
        <w:t xml:space="preserve"> </w:t>
      </w:r>
    </w:p>
    <w:p w14:paraId="0BAE8E2B" w14:textId="3490BCA0" w:rsidR="00252C49" w:rsidRDefault="00CE03A7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Benché la salvezza è sempre e solo per Grazia vi sono de</w:t>
      </w:r>
      <w:r w:rsidR="000F190F">
        <w:rPr>
          <w:rFonts w:asciiTheme="minorHAnsi" w:hAnsiTheme="minorHAnsi" w:cstheme="minorHAnsi"/>
          <w:noProof/>
          <w:lang w:val="it-CH"/>
        </w:rPr>
        <w:t xml:space="preserve">gli atti specifici da vivere. 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683F38C8" w14:textId="536387F0" w:rsidR="00252C49" w:rsidRDefault="0069058E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Individuare</w:t>
      </w:r>
      <w:r w:rsidR="00252C49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 xml:space="preserve">gli atti della VITA di Giosué che </w:t>
      </w:r>
      <w:r w:rsidR="00A3099E">
        <w:rPr>
          <w:rFonts w:asciiTheme="minorHAnsi" w:hAnsiTheme="minorHAnsi" w:cstheme="minorHAnsi"/>
          <w:noProof/>
          <w:lang w:val="it-IT"/>
        </w:rPr>
        <w:t xml:space="preserve">lo </w:t>
      </w:r>
      <w:r>
        <w:rPr>
          <w:rFonts w:asciiTheme="minorHAnsi" w:hAnsiTheme="minorHAnsi" w:cstheme="minorHAnsi"/>
          <w:noProof/>
          <w:lang w:val="it-IT"/>
        </w:rPr>
        <w:t>fanno di un tipo fi Cristo</w:t>
      </w:r>
    </w:p>
    <w:p w14:paraId="1EBBEB7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28137F6A" w14:textId="673B2EBD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A3099E">
        <w:rPr>
          <w:rFonts w:asciiTheme="minorHAnsi" w:hAnsiTheme="minorHAnsi" w:cstheme="minorHAnsi"/>
          <w:noProof/>
          <w:lang w:val="it-IT"/>
        </w:rPr>
        <w:t>Evidenziare i fattori che dobbiamo fare nostri per prepararci ad entrare nella futura terra promessa.</w:t>
      </w:r>
    </w:p>
    <w:p w14:paraId="0F0BD88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Possinbili domande per s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uggerimenti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, discussione, condivisione, coinvolgimrnto.</w:t>
      </w:r>
    </w:p>
    <w:p w14:paraId="7E209DE2" w14:textId="084DAEAD" w:rsidR="00252C49" w:rsidRDefault="000F190F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aspetti di Giosuè ci aiutato a comprendere meglio la missione di Gesù?</w:t>
      </w:r>
      <w:r w:rsidR="00252C49">
        <w:rPr>
          <w:rFonts w:asciiTheme="minorHAnsi" w:hAnsiTheme="minorHAnsi" w:cstheme="minorHAnsi"/>
          <w:noProof/>
          <w:lang w:val="it-IT"/>
        </w:rPr>
        <w:t xml:space="preserve">  </w:t>
      </w:r>
    </w:p>
    <w:p w14:paraId="333D3BDC" w14:textId="19EC2A83" w:rsidR="00737081" w:rsidRDefault="000F190F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atti ci aiutano a mantenere viva le nostra tensione verso la patria celeste?</w:t>
      </w:r>
    </w:p>
    <w:p w14:paraId="3195C689" w14:textId="4E0BC64B" w:rsidR="000F190F" w:rsidRPr="005B2BD8" w:rsidRDefault="000F190F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fatti della persona e del carattere di Giosué ci sono particolarmente utili per la nostra fede</w:t>
      </w:r>
      <w:r w:rsidR="0069058E">
        <w:rPr>
          <w:rFonts w:asciiTheme="minorHAnsi" w:hAnsiTheme="minorHAnsi" w:cstheme="minorHAnsi"/>
          <w:noProof/>
          <w:lang w:val="it-IT"/>
        </w:rPr>
        <w:t>?</w:t>
      </w:r>
    </w:p>
    <w:p w14:paraId="5EAF61FB" w14:textId="3A281D56" w:rsidR="005B2BD8" w:rsidRDefault="000F190F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Perché </w:t>
      </w:r>
      <w:r w:rsidR="0069058E">
        <w:rPr>
          <w:rFonts w:asciiTheme="minorHAnsi" w:hAnsiTheme="minorHAnsi" w:cstheme="minorHAnsi"/>
          <w:noProof/>
          <w:lang w:val="it-IT"/>
        </w:rPr>
        <w:t>a</w:t>
      </w:r>
      <w:r>
        <w:rPr>
          <w:rFonts w:asciiTheme="minorHAnsi" w:hAnsiTheme="minorHAnsi" w:cstheme="minorHAnsi"/>
          <w:noProof/>
          <w:lang w:val="it-IT"/>
        </w:rPr>
        <w:t>i figli</w:t>
      </w:r>
      <w:r w:rsidRPr="0069058E">
        <w:rPr>
          <w:rFonts w:asciiTheme="minorHAnsi" w:hAnsiTheme="minorHAnsi" w:cstheme="minorHAnsi"/>
          <w:noProof/>
          <w:sz w:val="10"/>
          <w:szCs w:val="10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 xml:space="preserve">di Israele la terra </w:t>
      </w:r>
      <w:r w:rsidR="0069058E">
        <w:rPr>
          <w:rFonts w:asciiTheme="minorHAnsi" w:hAnsiTheme="minorHAnsi" w:cstheme="minorHAnsi"/>
          <w:noProof/>
          <w:lang w:val="it-IT"/>
        </w:rPr>
        <w:t>promessa era tanto importante e cosa è mandato loro per entrarvi veramente?</w:t>
      </w:r>
    </w:p>
    <w:p w14:paraId="77EAE888" w14:textId="647CFF32" w:rsidR="00B13B38" w:rsidRPr="00AF0D08" w:rsidRDefault="0069058E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</w:t>
      </w:r>
      <w:r w:rsidRPr="0069058E">
        <w:rPr>
          <w:rFonts w:asciiTheme="minorHAnsi" w:hAnsiTheme="minorHAnsi" w:cstheme="minorHAnsi"/>
          <w:noProof/>
          <w:sz w:val="10"/>
          <w:szCs w:val="10"/>
          <w:lang w:val="it-IT"/>
        </w:rPr>
        <w:t xml:space="preserve"> </w:t>
      </w:r>
      <w:r w:rsidR="00A3099E">
        <w:rPr>
          <w:rFonts w:asciiTheme="minorHAnsi" w:hAnsiTheme="minorHAnsi" w:cstheme="minorHAnsi"/>
          <w:noProof/>
          <w:sz w:val="10"/>
          <w:szCs w:val="10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aiutare</w:t>
      </w:r>
      <w:r w:rsidRPr="0069058E">
        <w:rPr>
          <w:rFonts w:asciiTheme="minorHAnsi" w:hAnsiTheme="minorHAnsi" w:cstheme="minorHAnsi"/>
          <w:noProof/>
          <w:sz w:val="10"/>
          <w:szCs w:val="10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la</w:t>
      </w:r>
      <w:r w:rsidRPr="0069058E">
        <w:rPr>
          <w:rFonts w:asciiTheme="minorHAnsi" w:hAnsiTheme="minorHAnsi" w:cstheme="minorHAnsi"/>
          <w:noProof/>
          <w:sz w:val="10"/>
          <w:szCs w:val="10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nostra famiglia, la nostra chiesa e il nostro prossimo</w:t>
      </w:r>
      <w:r w:rsidR="00737081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e il nostro prossimo a prepararsi al regno?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026EF" w14:textId="77777777" w:rsidR="00B658CB" w:rsidRDefault="00B658CB" w:rsidP="00C15CA5">
      <w:pPr>
        <w:spacing w:after="0" w:line="240" w:lineRule="auto"/>
      </w:pPr>
      <w:r>
        <w:separator/>
      </w:r>
    </w:p>
  </w:endnote>
  <w:endnote w:type="continuationSeparator" w:id="0">
    <w:p w14:paraId="2E052088" w14:textId="77777777" w:rsidR="00B658CB" w:rsidRDefault="00B658CB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F1D25" w14:textId="77777777" w:rsidR="00B658CB" w:rsidRDefault="00B658CB" w:rsidP="00C15CA5">
      <w:pPr>
        <w:spacing w:after="0" w:line="240" w:lineRule="auto"/>
      </w:pPr>
      <w:r>
        <w:separator/>
      </w:r>
    </w:p>
  </w:footnote>
  <w:footnote w:type="continuationSeparator" w:id="0">
    <w:p w14:paraId="183EF6C3" w14:textId="77777777" w:rsidR="00B658CB" w:rsidRDefault="00B658CB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780339837">
    <w:abstractNumId w:val="9"/>
  </w:num>
  <w:num w:numId="2" w16cid:durableId="1292590940">
    <w:abstractNumId w:val="0"/>
  </w:num>
  <w:num w:numId="3" w16cid:durableId="206918316">
    <w:abstractNumId w:val="1"/>
  </w:num>
  <w:num w:numId="4" w16cid:durableId="2095667591">
    <w:abstractNumId w:val="2"/>
  </w:num>
  <w:num w:numId="5" w16cid:durableId="76366433">
    <w:abstractNumId w:val="3"/>
  </w:num>
  <w:num w:numId="6" w16cid:durableId="62921404">
    <w:abstractNumId w:val="11"/>
  </w:num>
  <w:num w:numId="7" w16cid:durableId="789399456">
    <w:abstractNumId w:val="4"/>
  </w:num>
  <w:num w:numId="8" w16cid:durableId="1606225647">
    <w:abstractNumId w:val="8"/>
  </w:num>
  <w:num w:numId="9" w16cid:durableId="925456420">
    <w:abstractNumId w:val="5"/>
  </w:num>
  <w:num w:numId="10" w16cid:durableId="475875176">
    <w:abstractNumId w:val="10"/>
  </w:num>
  <w:num w:numId="11" w16cid:durableId="18238776">
    <w:abstractNumId w:val="6"/>
  </w:num>
  <w:num w:numId="12" w16cid:durableId="156579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66D49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190F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6BC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0553B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058E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D4F23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38F7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099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658CB"/>
    <w:rsid w:val="00B73AF8"/>
    <w:rsid w:val="00B75C7F"/>
    <w:rsid w:val="00B77186"/>
    <w:rsid w:val="00B809E3"/>
    <w:rsid w:val="00B82990"/>
    <w:rsid w:val="00B8575E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3A7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570B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1293</Characters>
  <Application>Microsoft Office Word</Application>
  <DocSecurity>0</DocSecurity>
  <Lines>10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2025-12-05T14:16:00Z</dcterms:created>
  <dcterms:modified xsi:type="dcterms:W3CDTF">2025-12-05T14:16:00Z</dcterms:modified>
</cp:coreProperties>
</file>