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38B22EBA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596CA6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6B2079">
        <w:rPr>
          <w:rFonts w:asciiTheme="minorHAnsi" w:hAnsiTheme="minorHAnsi" w:cstheme="minorHAnsi"/>
          <w:noProof/>
          <w:sz w:val="22"/>
          <w:szCs w:val="22"/>
        </w:rPr>
        <w:t>12</w:t>
      </w:r>
      <w:r w:rsidR="00731E28">
        <w:rPr>
          <w:rFonts w:asciiTheme="minorHAnsi" w:hAnsiTheme="minorHAnsi" w:cstheme="minorHAnsi"/>
          <w:noProof/>
          <w:sz w:val="22"/>
          <w:szCs w:val="22"/>
        </w:rPr>
        <w:t xml:space="preserve"> del </w:t>
      </w:r>
      <w:r w:rsidR="00737081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6B2079">
        <w:rPr>
          <w:rFonts w:asciiTheme="minorHAnsi" w:hAnsiTheme="minorHAnsi" w:cstheme="minorHAnsi"/>
          <w:noProof/>
          <w:sz w:val="22"/>
          <w:szCs w:val="22"/>
        </w:rPr>
        <w:t>13-19 / 12/25</w:t>
      </w:r>
    </w:p>
    <w:p w14:paraId="39B46A00" w14:textId="700A0593" w:rsidR="008E26CD" w:rsidRPr="008E26CD" w:rsidRDefault="006B2079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Dio è fedele</w:t>
      </w:r>
      <w:r w:rsidR="00737081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0DD09554" w14:textId="67A053C4" w:rsidR="008B2104" w:rsidRDefault="00252C49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Testi base:</w:t>
      </w:r>
    </w:p>
    <w:p w14:paraId="0CBA8715" w14:textId="77777777" w:rsidR="00252C49" w:rsidRDefault="00252C49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340DBB49" w14:textId="4E1906DA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</w:t>
      </w: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ercorsi tematici </w:t>
      </w:r>
    </w:p>
    <w:p w14:paraId="46CBF013" w14:textId="77777777" w:rsidR="006B2079" w:rsidRDefault="00252C49" w:rsidP="006B207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  <w:r w:rsidR="006B2079">
        <w:rPr>
          <w:rFonts w:asciiTheme="minorHAnsi" w:hAnsiTheme="minorHAnsi" w:cstheme="minorHAnsi"/>
          <w:noProof/>
          <w:lang w:val="it-CH"/>
        </w:rPr>
        <w:t>La fedeltà di Dio rappresenta il fondamento sicuro della nostra speranza.</w:t>
      </w:r>
    </w:p>
    <w:p w14:paraId="591D631B" w14:textId="7572AB87" w:rsidR="006B2079" w:rsidRDefault="006B2079" w:rsidP="006B207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6B2079">
        <w:rPr>
          <w:rFonts w:asciiTheme="minorHAnsi" w:hAnsiTheme="minorHAnsi" w:cstheme="minorHAnsi"/>
          <w:noProof/>
          <w:lang w:val="it-CH"/>
        </w:rPr>
        <w:t>La storia di Israele ci insegna che</w:t>
      </w:r>
      <w:r>
        <w:rPr>
          <w:rFonts w:asciiTheme="minorHAnsi" w:hAnsiTheme="minorHAnsi" w:cstheme="minorHAnsi"/>
          <w:noProof/>
          <w:lang w:val="it-CH"/>
        </w:rPr>
        <w:t xml:space="preserve"> Dio è fedele al Patto anche se l’altro interlocutore, Israele non lo è.</w:t>
      </w:r>
    </w:p>
    <w:p w14:paraId="0BAE8E2B" w14:textId="4E664C47" w:rsidR="00252C49" w:rsidRDefault="006B2079" w:rsidP="006B207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Dalla storia di Israele abbiano motivi per orientare la nostra storia e credere che Dio sarà fedele con noi.</w:t>
      </w:r>
    </w:p>
    <w:p w14:paraId="0BE8BC02" w14:textId="543BA460" w:rsidR="006B2079" w:rsidRPr="006B2079" w:rsidRDefault="006B2079" w:rsidP="006B207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Nel lbro di Giosuè troviamo i fondamwnti per ancorare la nostra fedeltà su quella di Dio.</w:t>
      </w:r>
    </w:p>
    <w:p w14:paraId="4290AC69" w14:textId="77777777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4333191A" w14:textId="77777777" w:rsidR="00252C49" w:rsidRPr="00960E91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1EBBEB78" w14:textId="3A8505C9" w:rsidR="00252C49" w:rsidRDefault="006B207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Il tema della lezione si adatta per condurre il gruppo in momenti di condivisione.</w:t>
      </w:r>
    </w:p>
    <w:p w14:paraId="1C3BCBA9" w14:textId="77777777" w:rsidR="006B2079" w:rsidRDefault="006B207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C724D7C" w14:textId="77777777" w:rsidR="00252C49" w:rsidRPr="00ED2D00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</w:p>
    <w:p w14:paraId="1233E84E" w14:textId="77777777" w:rsidR="006B2079" w:rsidRDefault="00252C49" w:rsidP="006B207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6B2079">
        <w:rPr>
          <w:rFonts w:asciiTheme="minorHAnsi" w:hAnsiTheme="minorHAnsi" w:cstheme="minorHAnsi"/>
          <w:noProof/>
          <w:lang w:val="it-IT"/>
        </w:rPr>
        <w:t xml:space="preserve">Facilitare nel gruppo la possibilità per ognuno di condividere la personale positività e criticità della nostra fede.    </w:t>
      </w:r>
    </w:p>
    <w:p w14:paraId="0F0BD888" w14:textId="12DF0E4A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47E96C6" w14:textId="77777777" w:rsidR="00252C49" w:rsidRPr="0090495B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Possinbili domande per s</w:t>
      </w: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uggerimenti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, discussione, condivisione, coinvolgimrnto.</w:t>
      </w:r>
    </w:p>
    <w:p w14:paraId="7E209DE2" w14:textId="0E262F6F" w:rsidR="00252C49" w:rsidRDefault="006B2079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Perché nonostante gli interventi di Dio nella sua storia Israele non è entrato nel riposo di Dio? Cfr Ebrei 3:19.</w:t>
      </w:r>
    </w:p>
    <w:p w14:paraId="2DCC3551" w14:textId="3D5D8E03" w:rsidR="006B2079" w:rsidRDefault="006B2079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Quale nuova immagine di Dio e della sua feneltà riceviamo da questa lezione dataci da Giosué?</w:t>
      </w:r>
    </w:p>
    <w:p w14:paraId="333D3BDC" w14:textId="5F5B3640" w:rsidR="00737081" w:rsidRPr="005B2BD8" w:rsidRDefault="006B2079" w:rsidP="005B2BD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Perche è stato cosi difficile per Israele mantenersi fedeli al patto nonostrante i grandi atti di Dio verso loro?</w:t>
      </w:r>
    </w:p>
    <w:p w14:paraId="5EAF61FB" w14:textId="45A1FB0D" w:rsidR="005B2BD8" w:rsidRDefault="006B2079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possiamo apprendere da questa storia per noi oggi alla vigiliadei tempi deii grandi promesse di Dio?</w:t>
      </w:r>
      <w:r w:rsidR="005B2BD8">
        <w:rPr>
          <w:rFonts w:asciiTheme="minorHAnsi" w:hAnsiTheme="minorHAnsi" w:cstheme="minorHAnsi"/>
          <w:noProof/>
          <w:lang w:val="it-IT"/>
        </w:rPr>
        <w:t xml:space="preserve"> </w:t>
      </w:r>
    </w:p>
    <w:p w14:paraId="0E0009B0" w14:textId="08F84083" w:rsidR="006B2079" w:rsidRDefault="006B2079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possiamo lavorare su noi stessi per non cardere come è caduto Israele ed evitare cosi i suoi drammi?</w:t>
      </w:r>
    </w:p>
    <w:p w14:paraId="77EAE888" w14:textId="0E548937" w:rsidR="00B13B38" w:rsidRPr="00AF0D08" w:rsidRDefault="006B2079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Su cosa dobbiamo insistere per aiutare il nostro prossimo al costruire la sua fede nella fedeltà di Dio?</w:t>
      </w:r>
    </w:p>
    <w:p w14:paraId="4293D729" w14:textId="6F3F675B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8"/>
      <w:footerReference w:type="default" r:id="rId9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B1F44" w14:textId="77777777" w:rsidR="008F1323" w:rsidRDefault="008F1323" w:rsidP="00C15CA5">
      <w:pPr>
        <w:spacing w:after="0" w:line="240" w:lineRule="auto"/>
      </w:pPr>
      <w:r>
        <w:separator/>
      </w:r>
    </w:p>
  </w:endnote>
  <w:endnote w:type="continuationSeparator" w:id="0">
    <w:p w14:paraId="2C31C37E" w14:textId="77777777" w:rsidR="008F1323" w:rsidRDefault="008F1323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8E286" w14:textId="77777777" w:rsidR="008F1323" w:rsidRDefault="008F1323" w:rsidP="00C15CA5">
      <w:pPr>
        <w:spacing w:after="0" w:line="240" w:lineRule="auto"/>
      </w:pPr>
      <w:r>
        <w:separator/>
      </w:r>
    </w:p>
  </w:footnote>
  <w:footnote w:type="continuationSeparator" w:id="0">
    <w:p w14:paraId="699648B0" w14:textId="77777777" w:rsidR="008F1323" w:rsidRDefault="008F1323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0778A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9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1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750272417">
    <w:abstractNumId w:val="10"/>
  </w:num>
  <w:num w:numId="2" w16cid:durableId="1944532918">
    <w:abstractNumId w:val="0"/>
  </w:num>
  <w:num w:numId="3" w16cid:durableId="1786385169">
    <w:abstractNumId w:val="1"/>
  </w:num>
  <w:num w:numId="4" w16cid:durableId="399447276">
    <w:abstractNumId w:val="2"/>
  </w:num>
  <w:num w:numId="5" w16cid:durableId="1928415330">
    <w:abstractNumId w:val="3"/>
  </w:num>
  <w:num w:numId="6" w16cid:durableId="1756046266">
    <w:abstractNumId w:val="12"/>
  </w:num>
  <w:num w:numId="7" w16cid:durableId="1147357057">
    <w:abstractNumId w:val="4"/>
  </w:num>
  <w:num w:numId="8" w16cid:durableId="1552383622">
    <w:abstractNumId w:val="9"/>
  </w:num>
  <w:num w:numId="9" w16cid:durableId="376055565">
    <w:abstractNumId w:val="5"/>
  </w:num>
  <w:num w:numId="10" w16cid:durableId="59866712">
    <w:abstractNumId w:val="11"/>
  </w:num>
  <w:num w:numId="11" w16cid:durableId="1232229500">
    <w:abstractNumId w:val="6"/>
  </w:num>
  <w:num w:numId="12" w16cid:durableId="463887636">
    <w:abstractNumId w:val="8"/>
  </w:num>
  <w:num w:numId="13" w16cid:durableId="5299957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49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18E0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2BD8"/>
    <w:rsid w:val="005B4CE2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2079"/>
    <w:rsid w:val="006B4E86"/>
    <w:rsid w:val="006B5680"/>
    <w:rsid w:val="006B5D6B"/>
    <w:rsid w:val="006D256C"/>
    <w:rsid w:val="006D336B"/>
    <w:rsid w:val="006D4EF9"/>
    <w:rsid w:val="006D4F23"/>
    <w:rsid w:val="006D53D2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96B7E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6B00"/>
    <w:rsid w:val="008D7137"/>
    <w:rsid w:val="008E26CD"/>
    <w:rsid w:val="008E72E8"/>
    <w:rsid w:val="008F1323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0599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2E6"/>
    <w:rsid w:val="00AC4D38"/>
    <w:rsid w:val="00AE3B3B"/>
    <w:rsid w:val="00AE4AD0"/>
    <w:rsid w:val="00AF0D08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1470</Characters>
  <Application>Microsoft Office Word</Application>
  <DocSecurity>0</DocSecurity>
  <Lines>12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2025-12-17T07:38:00Z</dcterms:created>
  <dcterms:modified xsi:type="dcterms:W3CDTF">2025-12-17T07:38:00Z</dcterms:modified>
</cp:coreProperties>
</file>