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1DEDA562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442705">
        <w:rPr>
          <w:rFonts w:asciiTheme="minorHAnsi" w:hAnsiTheme="minorHAnsi" w:cstheme="minorHAnsi"/>
          <w:noProof/>
          <w:sz w:val="22"/>
          <w:szCs w:val="22"/>
        </w:rPr>
        <w:t>6</w:t>
      </w:r>
      <w:r w:rsidR="008D49D1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442705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C91187">
        <w:rPr>
          <w:rFonts w:asciiTheme="minorHAnsi" w:hAnsiTheme="minorHAnsi" w:cstheme="minorHAnsi"/>
          <w:noProof/>
          <w:sz w:val="22"/>
          <w:szCs w:val="22"/>
        </w:rPr>
        <w:t>31 gennio 6 fwbbraio 2026</w:t>
      </w:r>
    </w:p>
    <w:p w14:paraId="39B46A00" w14:textId="57FC7101" w:rsidR="008E26CD" w:rsidRPr="008E26CD" w:rsidRDefault="00C91187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Fiducia Solo in Cristo</w:t>
      </w:r>
      <w:r w:rsidR="0044270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F71B889" w14:textId="3209074C" w:rsidR="008D49D1" w:rsidRPr="00C91187" w:rsidRDefault="008E26CD" w:rsidP="008D49D1">
      <w:pPr>
        <w:pStyle w:val="NormalWeb"/>
        <w:rPr>
          <w:lang w:eastAsia="it-IT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hyperlink r:id="rId8" w:history="1">
        <w:r w:rsidR="00C91187" w:rsidRPr="00C91187">
          <w:rPr>
            <w:rStyle w:val="Hipervnculo"/>
          </w:rPr>
          <w:t xml:space="preserve">Phil. 3:1–16; Rom. 2:25–29; John 9:1–39; </w:t>
        </w:r>
        <w:r w:rsidR="00C91187">
          <w:rPr>
            <w:rStyle w:val="Hipervnculo"/>
          </w:rPr>
          <w:t>Ef</w:t>
        </w:r>
        <w:r w:rsidR="00C91187" w:rsidRPr="00C91187">
          <w:rPr>
            <w:rStyle w:val="Hipervnculo"/>
          </w:rPr>
          <w:t xml:space="preserve"> 1:4, 10; 1 Co 9:24–27</w:t>
        </w:r>
      </w:hyperlink>
      <w:r w:rsidR="00C91187" w:rsidRPr="00C91187">
        <w:t>.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r w:rsidR="00442705">
        <w:rPr>
          <w:rStyle w:val="Hipervnculo"/>
        </w:rPr>
        <w:t xml:space="preserve">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7763B935" w14:textId="77777777" w:rsidR="00C91187" w:rsidRDefault="00C9118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La principale nostra priorità e coltivare e sviluppare la nostra conoscenza di Cristo.</w:t>
      </w:r>
    </w:p>
    <w:p w14:paraId="5CFD00F7" w14:textId="2E8D0DB2" w:rsidR="00124524" w:rsidRDefault="003118A8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G</w:t>
      </w:r>
      <w:r w:rsidR="00C91187">
        <w:rPr>
          <w:rFonts w:asciiTheme="minorHAnsi" w:hAnsiTheme="minorHAnsi" w:cstheme="minorHAnsi"/>
          <w:noProof/>
          <w:lang w:val="it-CH"/>
        </w:rPr>
        <w:t xml:space="preserve">li sforzi per </w:t>
      </w:r>
      <w:r>
        <w:rPr>
          <w:rFonts w:asciiTheme="minorHAnsi" w:hAnsiTheme="minorHAnsi" w:cstheme="minorHAnsi"/>
          <w:noProof/>
          <w:lang w:val="it-CH"/>
        </w:rPr>
        <w:t>essere scrupolosi in pratiche come circoncisione circonsicione, purezza della carne non non offrono benefici in rapporto alla personal eintima personale conoscenza di Cristo.</w:t>
      </w:r>
    </w:p>
    <w:p w14:paraId="74532127" w14:textId="456F1C6F" w:rsidR="003118A8" w:rsidRDefault="00A8715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Conoscere Criati implica lasciarsi guidare da Lui, fare di Lui il Signore e guida gioiosa e serena della nostra vita.</w:t>
      </w:r>
    </w:p>
    <w:p w14:paraId="52A295A8" w14:textId="4CB71A4E" w:rsidR="00A87157" w:rsidRDefault="00A8715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Tutto quetsto implica avere sostegno da lui, ispirazioine e forza.</w:t>
      </w:r>
      <w:r w:rsidR="005B6AD4">
        <w:rPr>
          <w:rFonts w:asciiTheme="minorHAnsi" w:hAnsiTheme="minorHAnsi" w:cstheme="minorHAnsi"/>
          <w:noProof/>
          <w:lang w:val="it-CH"/>
        </w:rPr>
        <w:t xml:space="preserve"> 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5BD62B18" w:rsidR="00A55F2F" w:rsidRDefault="00631C48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  <w:r w:rsidR="005B6AD4">
        <w:rPr>
          <w:rFonts w:asciiTheme="minorHAnsi" w:hAnsiTheme="minorHAnsi" w:cstheme="minorHAnsi"/>
          <w:noProof/>
          <w:lang w:val="it-IT"/>
        </w:rPr>
        <w:t xml:space="preserve">Chiarire quanto migliore e serena </w:t>
      </w:r>
      <w:r w:rsidR="006758D4">
        <w:rPr>
          <w:rFonts w:asciiTheme="minorHAnsi" w:hAnsiTheme="minorHAnsi" w:cstheme="minorHAnsi"/>
          <w:noProof/>
          <w:lang w:val="it-IT"/>
        </w:rPr>
        <w:t xml:space="preserve">è </w:t>
      </w:r>
      <w:r w:rsidR="005B6AD4">
        <w:rPr>
          <w:rFonts w:asciiTheme="minorHAnsi" w:hAnsiTheme="minorHAnsi" w:cstheme="minorHAnsi"/>
          <w:noProof/>
          <w:lang w:val="it-IT"/>
        </w:rPr>
        <w:t xml:space="preserve">la qualita di vita per coloro che camminano con Cristo piuttusto che da soli contando sulle loro </w:t>
      </w:r>
      <w:r w:rsidR="006758D4">
        <w:rPr>
          <w:rFonts w:asciiTheme="minorHAnsi" w:hAnsiTheme="minorHAnsi" w:cstheme="minorHAnsi"/>
          <w:noProof/>
          <w:lang w:val="it-IT"/>
        </w:rPr>
        <w:t>“</w:t>
      </w:r>
      <w:r w:rsidR="005B6AD4">
        <w:rPr>
          <w:rFonts w:asciiTheme="minorHAnsi" w:hAnsiTheme="minorHAnsi" w:cstheme="minorHAnsi"/>
          <w:noProof/>
          <w:lang w:val="it-IT"/>
        </w:rPr>
        <w:t>buone opere</w:t>
      </w:r>
      <w:r w:rsidR="006758D4">
        <w:rPr>
          <w:rFonts w:asciiTheme="minorHAnsi" w:hAnsiTheme="minorHAnsi" w:cstheme="minorHAnsi"/>
          <w:noProof/>
          <w:lang w:val="it-IT"/>
        </w:rPr>
        <w:t>”</w:t>
      </w:r>
      <w:r w:rsidR="005B6AD4">
        <w:rPr>
          <w:rFonts w:asciiTheme="minorHAnsi" w:hAnsiTheme="minorHAnsi" w:cstheme="minorHAnsi"/>
          <w:noProof/>
          <w:lang w:val="it-IT"/>
        </w:rPr>
        <w:t>.</w:t>
      </w:r>
    </w:p>
    <w:p w14:paraId="0822D9C3" w14:textId="42402677" w:rsidR="00A720CF" w:rsidRDefault="00FB3B08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Paolo offre indicazioni pratiche e approfondite di cosa significhi essere in Cristo</w:t>
      </w:r>
    </w:p>
    <w:p w14:paraId="1E44CC09" w14:textId="77777777" w:rsidR="005B6AD4" w:rsidRPr="00C36488" w:rsidRDefault="005B6A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67417CB9" w:rsidR="000F3A83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5B6AD4">
        <w:rPr>
          <w:rFonts w:asciiTheme="minorHAnsi" w:hAnsiTheme="minorHAnsi" w:cstheme="minorHAnsi"/>
          <w:noProof/>
          <w:lang w:val="it-IT"/>
        </w:rPr>
        <w:t xml:space="preserve">Elencare i passi e le scelte che bisogna adottare per </w:t>
      </w:r>
      <w:r w:rsidR="00044629">
        <w:rPr>
          <w:rFonts w:asciiTheme="minorHAnsi" w:hAnsiTheme="minorHAnsi" w:cstheme="minorHAnsi"/>
          <w:noProof/>
          <w:lang w:val="it-IT"/>
        </w:rPr>
        <w:t xml:space="preserve">realizzare una </w:t>
      </w:r>
      <w:r w:rsidR="002D77B7">
        <w:rPr>
          <w:rFonts w:asciiTheme="minorHAnsi" w:hAnsiTheme="minorHAnsi" w:cstheme="minorHAnsi"/>
          <w:noProof/>
          <w:lang w:val="it-IT"/>
        </w:rPr>
        <w:t>ideale</w:t>
      </w:r>
      <w:r w:rsidR="00044629">
        <w:rPr>
          <w:rFonts w:asciiTheme="minorHAnsi" w:hAnsiTheme="minorHAnsi" w:cstheme="minorHAnsi"/>
          <w:noProof/>
          <w:lang w:val="it-IT"/>
        </w:rPr>
        <w:t xml:space="preserve"> esperienza con Gesù.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2F17DDC5" w14:textId="77777777" w:rsidR="00C668D4" w:rsidRPr="00E53307" w:rsidRDefault="00C668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6F7FF1E4" w14:textId="2EEB1DCB" w:rsidR="00C668D4" w:rsidRDefault="00044629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 è il ragionamento di Paolo fra vivere con la forza di Cristo e il contare sulle proprie opere?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4F3050EE" w14:textId="77777777" w:rsidR="002D77B7" w:rsidRDefault="00044629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</w:t>
      </w:r>
      <w:r w:rsidR="00224A68">
        <w:rPr>
          <w:rFonts w:asciiTheme="minorHAnsi" w:hAnsiTheme="minorHAnsi" w:cstheme="minorHAnsi"/>
          <w:noProof/>
          <w:lang w:val="it-IT"/>
        </w:rPr>
        <w:t xml:space="preserve">sa apprendiamo del modo che </w:t>
      </w:r>
      <w:r w:rsidR="002D77B7">
        <w:rPr>
          <w:rFonts w:asciiTheme="minorHAnsi" w:hAnsiTheme="minorHAnsi" w:cstheme="minorHAnsi"/>
          <w:noProof/>
          <w:lang w:val="it-IT"/>
        </w:rPr>
        <w:t>Paolo ha testimoniato per essere uno con il Cristo?</w:t>
      </w:r>
    </w:p>
    <w:p w14:paraId="26A3E2A4" w14:textId="770656E0" w:rsidR="002D77B7" w:rsidRDefault="002D77B7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Quali sono gli ingredienti </w:t>
      </w:r>
      <w:r w:rsidR="006758D4">
        <w:rPr>
          <w:rFonts w:asciiTheme="minorHAnsi" w:hAnsiTheme="minorHAnsi" w:cstheme="minorHAnsi"/>
          <w:noProof/>
          <w:lang w:val="it-IT"/>
        </w:rPr>
        <w:t xml:space="preserve"> pratici </w:t>
      </w:r>
      <w:r>
        <w:rPr>
          <w:rFonts w:asciiTheme="minorHAnsi" w:hAnsiTheme="minorHAnsi" w:cstheme="minorHAnsi"/>
          <w:noProof/>
          <w:lang w:val="it-IT"/>
        </w:rPr>
        <w:t>che il cielo mette a disposizione per una fede piena, attiva</w:t>
      </w:r>
      <w:r w:rsidR="00044629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e vincente?</w:t>
      </w:r>
    </w:p>
    <w:p w14:paraId="5A2B128F" w14:textId="61853BB7" w:rsidR="00C91A71" w:rsidRPr="00124524" w:rsidRDefault="002D77B7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 è il primo passo per aiutare altri a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realizzare una fede salda in Gesù?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A408E" w14:textId="77777777" w:rsidR="009B186F" w:rsidRDefault="009B186F" w:rsidP="00C15CA5">
      <w:pPr>
        <w:spacing w:after="0" w:line="240" w:lineRule="auto"/>
      </w:pPr>
      <w:r>
        <w:separator/>
      </w:r>
    </w:p>
  </w:endnote>
  <w:endnote w:type="continuationSeparator" w:id="0">
    <w:p w14:paraId="215B6EBB" w14:textId="77777777" w:rsidR="009B186F" w:rsidRDefault="009B186F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9F768" w14:textId="77777777" w:rsidR="009B186F" w:rsidRDefault="009B186F" w:rsidP="00C15CA5">
      <w:pPr>
        <w:spacing w:after="0" w:line="240" w:lineRule="auto"/>
      </w:pPr>
      <w:r>
        <w:separator/>
      </w:r>
    </w:p>
  </w:footnote>
  <w:footnote w:type="continuationSeparator" w:id="0">
    <w:p w14:paraId="27F7C10B" w14:textId="77777777" w:rsidR="009B186F" w:rsidRDefault="009B186F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32585934">
    <w:abstractNumId w:val="9"/>
  </w:num>
  <w:num w:numId="2" w16cid:durableId="1282613340">
    <w:abstractNumId w:val="0"/>
  </w:num>
  <w:num w:numId="3" w16cid:durableId="1104108359">
    <w:abstractNumId w:val="1"/>
  </w:num>
  <w:num w:numId="4" w16cid:durableId="932054309">
    <w:abstractNumId w:val="2"/>
  </w:num>
  <w:num w:numId="5" w16cid:durableId="1144006986">
    <w:abstractNumId w:val="3"/>
  </w:num>
  <w:num w:numId="6" w16cid:durableId="112407147">
    <w:abstractNumId w:val="11"/>
  </w:num>
  <w:num w:numId="7" w16cid:durableId="224686077">
    <w:abstractNumId w:val="4"/>
  </w:num>
  <w:num w:numId="8" w16cid:durableId="48845952">
    <w:abstractNumId w:val="8"/>
  </w:num>
  <w:num w:numId="9" w16cid:durableId="956638864">
    <w:abstractNumId w:val="5"/>
  </w:num>
  <w:num w:numId="10" w16cid:durableId="450781469">
    <w:abstractNumId w:val="10"/>
  </w:num>
  <w:num w:numId="11" w16cid:durableId="528958187">
    <w:abstractNumId w:val="6"/>
  </w:num>
  <w:num w:numId="12" w16cid:durableId="4114378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4629"/>
    <w:rsid w:val="00047FB9"/>
    <w:rsid w:val="00052D54"/>
    <w:rsid w:val="000549F1"/>
    <w:rsid w:val="000658EC"/>
    <w:rsid w:val="0006668B"/>
    <w:rsid w:val="000726EA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4524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4A6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D77B7"/>
    <w:rsid w:val="002E4988"/>
    <w:rsid w:val="002E4B99"/>
    <w:rsid w:val="002F30FE"/>
    <w:rsid w:val="002F5033"/>
    <w:rsid w:val="0030498A"/>
    <w:rsid w:val="00305CF6"/>
    <w:rsid w:val="00306EAB"/>
    <w:rsid w:val="003118A8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705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116C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B6AD4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58D4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55D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2EB0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D1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0CA6"/>
    <w:rsid w:val="0099145C"/>
    <w:rsid w:val="00991850"/>
    <w:rsid w:val="00994662"/>
    <w:rsid w:val="009B0157"/>
    <w:rsid w:val="009B186F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3CFE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2AE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20CF"/>
    <w:rsid w:val="00A75564"/>
    <w:rsid w:val="00A76DB5"/>
    <w:rsid w:val="00A77623"/>
    <w:rsid w:val="00A77C18"/>
    <w:rsid w:val="00A86E6A"/>
    <w:rsid w:val="00A87157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1EF2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8D4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187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E507E"/>
    <w:rsid w:val="00CE5243"/>
    <w:rsid w:val="00CF2643"/>
    <w:rsid w:val="00CF5C01"/>
    <w:rsid w:val="00CF5E83"/>
    <w:rsid w:val="00CF7760"/>
    <w:rsid w:val="00D03D4B"/>
    <w:rsid w:val="00D0494A"/>
    <w:rsid w:val="00D04CAF"/>
    <w:rsid w:val="00D105DE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55E6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3B08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Fuerte">
    <w:name w:val="Strong"/>
    <w:basedOn w:val="Fuentedeprrafopredeter"/>
    <w:uiPriority w:val="22"/>
    <w:qFormat/>
    <w:rsid w:val="00C91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1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8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Phil31-Phil316,Rom225-Rom229,John91-John939,Eph14,Eph110,1Cor924-1Cor92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2026-02-04T15:32:00Z</dcterms:created>
  <dcterms:modified xsi:type="dcterms:W3CDTF">2026-02-04T15:32:00Z</dcterms:modified>
</cp:coreProperties>
</file>