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A73C8" w14:textId="77777777" w:rsidR="004041DC" w:rsidRDefault="004041DC" w:rsidP="004041DC">
      <w:pPr>
        <w:spacing w:after="0"/>
        <w:ind w:left="142" w:right="260"/>
        <w:jc w:val="center"/>
        <w:rPr>
          <w:rFonts w:ascii="Arial Narrow" w:hAnsi="Arial Narrow"/>
          <w:b/>
          <w:color w:val="0000FF"/>
          <w:lang w:val="es-ES_tradnl"/>
        </w:rPr>
      </w:pPr>
      <w:r>
        <w:rPr>
          <w:rFonts w:ascii="Arial Narrow" w:hAnsi="Arial Narrow"/>
          <w:b/>
          <w:color w:val="0000FF"/>
          <w:lang w:val="es-ES_tradnl"/>
        </w:rPr>
        <w:t>Ficha pedagó</w:t>
      </w:r>
      <w:r w:rsidRPr="00132791">
        <w:rPr>
          <w:rFonts w:ascii="Arial Narrow" w:hAnsi="Arial Narrow"/>
          <w:b/>
          <w:color w:val="0000FF"/>
          <w:lang w:val="es-ES_tradnl"/>
        </w:rPr>
        <w:t>gica para maes</w:t>
      </w:r>
      <w:r>
        <w:rPr>
          <w:rFonts w:ascii="Arial Narrow" w:hAnsi="Arial Narrow"/>
          <w:b/>
          <w:color w:val="0000FF"/>
          <w:lang w:val="es-ES_tradnl"/>
        </w:rPr>
        <w:t>tros</w:t>
      </w:r>
      <w:r w:rsidRPr="00132791">
        <w:rPr>
          <w:rFonts w:ascii="Arial Narrow" w:hAnsi="Arial Narrow"/>
          <w:b/>
          <w:color w:val="0000FF"/>
          <w:lang w:val="es-ES_tradnl"/>
        </w:rPr>
        <w:t xml:space="preserve"> </w:t>
      </w:r>
      <w:r>
        <w:rPr>
          <w:rFonts w:ascii="Arial Narrow" w:hAnsi="Arial Narrow"/>
          <w:b/>
          <w:color w:val="0000FF"/>
          <w:lang w:val="es-ES_tradnl"/>
        </w:rPr>
        <w:t>con ideas para el diá</w:t>
      </w:r>
      <w:r w:rsidRPr="00132791">
        <w:rPr>
          <w:rFonts w:ascii="Arial Narrow" w:hAnsi="Arial Narrow"/>
          <w:b/>
          <w:color w:val="0000FF"/>
          <w:lang w:val="es-ES_tradnl"/>
        </w:rPr>
        <w:t xml:space="preserve">logo </w:t>
      </w:r>
      <w:r>
        <w:rPr>
          <w:rFonts w:ascii="Arial Narrow" w:hAnsi="Arial Narrow"/>
          <w:b/>
          <w:color w:val="0000FF"/>
          <w:lang w:val="es-ES_tradnl"/>
        </w:rPr>
        <w:t>y para compartir en grupo extraí</w:t>
      </w:r>
      <w:r w:rsidRPr="00132791">
        <w:rPr>
          <w:rFonts w:ascii="Arial Narrow" w:hAnsi="Arial Narrow"/>
          <w:b/>
          <w:color w:val="0000FF"/>
          <w:lang w:val="es-ES_tradnl"/>
        </w:rPr>
        <w:t xml:space="preserve">das en gran parte de la Teachers Edition </w:t>
      </w:r>
      <w:r>
        <w:rPr>
          <w:rFonts w:ascii="Arial Narrow" w:hAnsi="Arial Narrow"/>
          <w:b/>
          <w:color w:val="0000FF"/>
          <w:lang w:val="es-ES_tradnl"/>
        </w:rPr>
        <w:t>del Departamento de Escuela Sabá</w:t>
      </w:r>
      <w:r w:rsidRPr="00132791">
        <w:rPr>
          <w:rFonts w:ascii="Arial Narrow" w:hAnsi="Arial Narrow"/>
          <w:b/>
          <w:color w:val="0000FF"/>
          <w:lang w:val="es-ES_tradnl"/>
        </w:rPr>
        <w:t>tica de la Conferencia General.</w:t>
      </w:r>
    </w:p>
    <w:p w14:paraId="2398A244" w14:textId="77777777" w:rsidR="004041DC" w:rsidRPr="00132791" w:rsidRDefault="004041DC" w:rsidP="004041DC">
      <w:pPr>
        <w:spacing w:after="0"/>
        <w:ind w:left="142" w:right="260"/>
        <w:jc w:val="center"/>
        <w:rPr>
          <w:rFonts w:ascii="Arial Narrow" w:hAnsi="Arial Narrow"/>
          <w:b/>
          <w:color w:val="0000FF"/>
          <w:lang w:val="es-ES_tradnl"/>
        </w:rPr>
      </w:pPr>
    </w:p>
    <w:p w14:paraId="3195BFAE" w14:textId="77777777" w:rsidR="00ED1079" w:rsidRDefault="00ED1079" w:rsidP="004041DC">
      <w:pPr>
        <w:pStyle w:val="Sinespaciado"/>
        <w:rPr>
          <w:rFonts w:asciiTheme="minorHAnsi" w:hAnsiTheme="minorHAnsi" w:cstheme="minorHAnsi"/>
          <w:b/>
          <w:sz w:val="28"/>
          <w:szCs w:val="28"/>
          <w:lang w:val="es-ES"/>
        </w:rPr>
      </w:pPr>
      <w:r>
        <w:rPr>
          <w:rFonts w:asciiTheme="minorHAnsi" w:hAnsiTheme="minorHAnsi" w:cstheme="minorHAnsi"/>
          <w:b/>
          <w:sz w:val="28"/>
          <w:szCs w:val="28"/>
          <w:lang w:val="es-ES"/>
        </w:rPr>
        <w:t xml:space="preserve">Escuela Sabática </w:t>
      </w:r>
      <w:proofErr w:type="gramStart"/>
      <w:r>
        <w:rPr>
          <w:rFonts w:asciiTheme="minorHAnsi" w:hAnsiTheme="minorHAnsi" w:cstheme="minorHAnsi"/>
          <w:b/>
          <w:sz w:val="28"/>
          <w:szCs w:val="28"/>
          <w:lang w:val="es-ES"/>
        </w:rPr>
        <w:t xml:space="preserve">-  </w:t>
      </w:r>
      <w:r w:rsidR="005B5549">
        <w:rPr>
          <w:rFonts w:asciiTheme="minorHAnsi" w:hAnsiTheme="minorHAnsi" w:cstheme="minorHAnsi"/>
          <w:b/>
          <w:sz w:val="28"/>
          <w:szCs w:val="28"/>
          <w:lang w:val="es-ES"/>
        </w:rPr>
        <w:t>4°</w:t>
      </w:r>
      <w:r>
        <w:rPr>
          <w:rFonts w:asciiTheme="minorHAnsi" w:hAnsiTheme="minorHAnsi" w:cstheme="minorHAnsi"/>
          <w:b/>
          <w:sz w:val="28"/>
          <w:szCs w:val="28"/>
          <w:lang w:val="es-ES"/>
        </w:rPr>
        <w:t xml:space="preserve">  Trimestre</w:t>
      </w:r>
      <w:proofErr w:type="gramEnd"/>
      <w:r>
        <w:rPr>
          <w:rFonts w:asciiTheme="minorHAnsi" w:hAnsiTheme="minorHAnsi" w:cstheme="minorHAnsi"/>
          <w:b/>
          <w:sz w:val="28"/>
          <w:szCs w:val="28"/>
          <w:lang w:val="es-ES"/>
        </w:rPr>
        <w:t xml:space="preserve"> 20</w:t>
      </w:r>
      <w:r w:rsidR="005B5549">
        <w:rPr>
          <w:rFonts w:asciiTheme="minorHAnsi" w:hAnsiTheme="minorHAnsi" w:cstheme="minorHAnsi"/>
          <w:b/>
          <w:sz w:val="28"/>
          <w:szCs w:val="28"/>
          <w:lang w:val="es-ES"/>
        </w:rPr>
        <w:t>25</w:t>
      </w:r>
    </w:p>
    <w:p w14:paraId="58E739CC" w14:textId="77777777" w:rsidR="00022C41" w:rsidRPr="004041DC" w:rsidRDefault="00022C41" w:rsidP="004041DC">
      <w:pPr>
        <w:pStyle w:val="Sinespaciado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4041DC">
        <w:rPr>
          <w:rFonts w:asciiTheme="minorHAnsi" w:hAnsiTheme="minorHAnsi" w:cstheme="minorHAnsi"/>
          <w:b/>
          <w:sz w:val="28"/>
          <w:szCs w:val="28"/>
          <w:lang w:val="es-ES"/>
        </w:rPr>
        <w:t>Lección</w:t>
      </w:r>
      <w:r w:rsidR="00FB4642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n</w:t>
      </w:r>
      <w:r w:rsidR="00F12F98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. </w:t>
      </w:r>
      <w:r w:rsidR="005B5549">
        <w:rPr>
          <w:rFonts w:asciiTheme="minorHAnsi" w:hAnsiTheme="minorHAnsi" w:cstheme="minorHAnsi"/>
          <w:b/>
          <w:sz w:val="28"/>
          <w:szCs w:val="28"/>
          <w:lang w:val="es-ES"/>
        </w:rPr>
        <w:t>4</w:t>
      </w:r>
      <w:r w:rsidR="0071663C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r w:rsidR="00F74D96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- </w:t>
      </w:r>
      <w:r w:rsidR="00F12F98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del </w:t>
      </w:r>
      <w:r w:rsidR="005B5549">
        <w:rPr>
          <w:rFonts w:asciiTheme="minorHAnsi" w:hAnsiTheme="minorHAnsi" w:cstheme="minorHAnsi"/>
          <w:b/>
          <w:sz w:val="28"/>
          <w:szCs w:val="28"/>
          <w:lang w:val="es-ES"/>
        </w:rPr>
        <w:t>18</w:t>
      </w:r>
      <w:r w:rsidR="005040CD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al </w:t>
      </w:r>
      <w:r w:rsidR="005B5549">
        <w:rPr>
          <w:rFonts w:asciiTheme="minorHAnsi" w:hAnsiTheme="minorHAnsi" w:cstheme="minorHAnsi"/>
          <w:b/>
          <w:sz w:val="28"/>
          <w:szCs w:val="28"/>
          <w:lang w:val="es-ES"/>
        </w:rPr>
        <w:t>24</w:t>
      </w:r>
      <w:r w:rsidR="005040CD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de </w:t>
      </w:r>
      <w:r w:rsidR="005B5549">
        <w:rPr>
          <w:rFonts w:asciiTheme="minorHAnsi" w:hAnsiTheme="minorHAnsi" w:cstheme="minorHAnsi"/>
          <w:b/>
          <w:sz w:val="28"/>
          <w:szCs w:val="28"/>
          <w:lang w:val="es-ES"/>
        </w:rPr>
        <w:t>octubre</w:t>
      </w:r>
      <w:r w:rsidR="00ED1079">
        <w:rPr>
          <w:rFonts w:asciiTheme="minorHAnsi" w:hAnsiTheme="minorHAnsi" w:cstheme="minorHAnsi"/>
          <w:b/>
          <w:sz w:val="28"/>
          <w:szCs w:val="28"/>
          <w:lang w:val="es-ES"/>
        </w:rPr>
        <w:t xml:space="preserve"> de 202</w:t>
      </w:r>
      <w:r w:rsidR="005B5549">
        <w:rPr>
          <w:rFonts w:asciiTheme="minorHAnsi" w:hAnsiTheme="minorHAnsi" w:cstheme="minorHAnsi"/>
          <w:b/>
          <w:sz w:val="28"/>
          <w:szCs w:val="28"/>
          <w:lang w:val="es-ES"/>
        </w:rPr>
        <w:t>5</w:t>
      </w:r>
    </w:p>
    <w:p w14:paraId="39A11ACE" w14:textId="77777777" w:rsidR="004041DC" w:rsidRPr="004041DC" w:rsidRDefault="00022C41" w:rsidP="004041DC">
      <w:pPr>
        <w:pStyle w:val="Sinespaciado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Título: </w:t>
      </w:r>
      <w:r w:rsidR="005B5549">
        <w:rPr>
          <w:rFonts w:asciiTheme="minorHAnsi" w:hAnsiTheme="minorHAnsi" w:cstheme="minorHAnsi"/>
          <w:b/>
          <w:sz w:val="28"/>
          <w:szCs w:val="28"/>
          <w:lang w:val="es-ES"/>
        </w:rPr>
        <w:t>El Conflicto detrás de todos los conflictos</w:t>
      </w:r>
    </w:p>
    <w:p w14:paraId="748E268D" w14:textId="77777777" w:rsidR="004041DC" w:rsidRPr="004041DC" w:rsidRDefault="004041DC" w:rsidP="004041DC">
      <w:pPr>
        <w:pStyle w:val="Sinespaciado"/>
        <w:rPr>
          <w:rFonts w:asciiTheme="minorHAnsi" w:hAnsiTheme="minorHAnsi" w:cstheme="minorHAnsi"/>
          <w:b/>
          <w:bCs/>
          <w:color w:val="FF0000"/>
          <w:sz w:val="28"/>
          <w:szCs w:val="28"/>
          <w:lang w:val="es-ES"/>
        </w:rPr>
      </w:pPr>
      <w:r w:rsidRPr="004041DC">
        <w:rPr>
          <w:rFonts w:asciiTheme="minorHAnsi" w:hAnsiTheme="minorHAnsi" w:cstheme="minorHAnsi"/>
          <w:b/>
          <w:sz w:val="28"/>
          <w:szCs w:val="28"/>
          <w:lang w:val="es-ES"/>
        </w:rPr>
        <w:t>Texto base:</w:t>
      </w:r>
      <w:r w:rsidR="005B5549">
        <w:rPr>
          <w:rFonts w:asciiTheme="minorHAnsi" w:hAnsiTheme="minorHAnsi" w:cstheme="minorHAnsi"/>
          <w:b/>
          <w:bCs/>
          <w:color w:val="FF0000"/>
          <w:sz w:val="28"/>
          <w:szCs w:val="28"/>
          <w:lang w:val="es-ES"/>
        </w:rPr>
        <w:t xml:space="preserve">  Jos. 10:14; 5:13-15; Isa.37:16; Ap.12:7-9; Deut.32:17; Éxo. 14:13-14; Jos. 6:15-20</w:t>
      </w:r>
      <w:r w:rsidRPr="004041DC">
        <w:rPr>
          <w:rFonts w:asciiTheme="minorHAnsi" w:hAnsiTheme="minorHAnsi" w:cstheme="minorHAnsi"/>
          <w:b/>
          <w:bCs/>
          <w:color w:val="FF0000"/>
          <w:sz w:val="28"/>
          <w:szCs w:val="28"/>
          <w:lang w:val="es-ES"/>
        </w:rPr>
        <w:t xml:space="preserve"> </w:t>
      </w:r>
    </w:p>
    <w:p w14:paraId="0C69E7A3" w14:textId="77777777" w:rsidR="005900F3" w:rsidRPr="00AE21EC" w:rsidRDefault="005900F3" w:rsidP="00AE21EC">
      <w:pPr>
        <w:pStyle w:val="Sinespaciado"/>
        <w:rPr>
          <w:rFonts w:asciiTheme="minorHAnsi" w:hAnsiTheme="minorHAnsi" w:cstheme="minorHAnsi"/>
          <w:b/>
          <w:lang w:val="es-ES"/>
        </w:rPr>
      </w:pPr>
    </w:p>
    <w:p w14:paraId="55E807CB" w14:textId="77777777" w:rsidR="00C70484" w:rsidRPr="00F12F98" w:rsidRDefault="005900F3" w:rsidP="00452A1A">
      <w:pPr>
        <w:spacing w:after="0" w:line="240" w:lineRule="auto"/>
        <w:ind w:left="288" w:right="-58" w:hanging="346"/>
        <w:jc w:val="both"/>
        <w:rPr>
          <w:rFonts w:asciiTheme="minorHAnsi" w:eastAsia="Times New Roman" w:hAnsiTheme="minorHAnsi" w:cstheme="minorHAnsi"/>
          <w:b/>
          <w:bCs/>
          <w:color w:val="FFFFFF" w:themeColor="background1"/>
          <w:sz w:val="32"/>
          <w:szCs w:val="32"/>
          <w:lang w:val="es-ES" w:bidi="ar-SA"/>
        </w:rPr>
      </w:pPr>
      <w:r w:rsidRPr="00F12F98">
        <w:rPr>
          <w:rFonts w:asciiTheme="minorHAnsi" w:hAnsiTheme="minorHAnsi" w:cstheme="minorHAnsi"/>
          <w:sz w:val="28"/>
          <w:szCs w:val="28"/>
          <w:lang w:val="es-ES"/>
        </w:rPr>
        <w:t>_</w:t>
      </w:r>
      <w:r w:rsidRPr="00F12F98">
        <w:rPr>
          <w:rFonts w:asciiTheme="minorHAnsi" w:hAnsiTheme="minorHAnsi" w:cstheme="minorHAnsi"/>
          <w:sz w:val="32"/>
          <w:szCs w:val="32"/>
          <w:lang w:val="es-ES"/>
        </w:rPr>
        <w:t>________________________________________________________________</w:t>
      </w:r>
      <w:r w:rsidR="00940E77" w:rsidRPr="00F12F98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r w:rsidR="008D39A6" w:rsidRPr="00F12F98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</w:p>
    <w:p w14:paraId="417FDDB3" w14:textId="77777777" w:rsidR="00AE21EC" w:rsidRDefault="00AE21EC" w:rsidP="00AE21EC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</w:pPr>
      <w:r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>Recorrido temático</w:t>
      </w:r>
    </w:p>
    <w:p w14:paraId="6168E588" w14:textId="77777777" w:rsidR="005B5549" w:rsidRPr="005B5549" w:rsidRDefault="005B5549" w:rsidP="005B5549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5B5549">
        <w:rPr>
          <w:rFonts w:asciiTheme="minorHAnsi" w:hAnsiTheme="minorHAnsi" w:cstheme="minorHAnsi"/>
          <w:b/>
          <w:sz w:val="22"/>
          <w:lang w:val="es-ES"/>
        </w:rPr>
        <w:t>1. La Biblia nos presenta el escenario del Gran Conflicto entre el bien y el mal, entre Dios/Jesucristo por un lado y Satanás por el otro. Este conflicto está detrás de todos los demás conflictos que se han producido a lo largo de los siglos.</w:t>
      </w:r>
    </w:p>
    <w:p w14:paraId="103A7384" w14:textId="77777777" w:rsidR="005B5549" w:rsidRPr="005B5549" w:rsidRDefault="005B5549" w:rsidP="005B5549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5B5549">
        <w:rPr>
          <w:rFonts w:asciiTheme="minorHAnsi" w:hAnsiTheme="minorHAnsi" w:cstheme="minorHAnsi"/>
          <w:b/>
          <w:sz w:val="22"/>
          <w:lang w:val="es-ES"/>
        </w:rPr>
        <w:t xml:space="preserve">2. Esta guerra entre el bien y el mal ha tenido diferentes protagonistas, Dios no quiere que luchemos nosotros mismos, él quiere luchar por nosotros, por sus fieles. </w:t>
      </w:r>
    </w:p>
    <w:p w14:paraId="2D6E5204" w14:textId="77777777" w:rsidR="005B5549" w:rsidRPr="005B5549" w:rsidRDefault="005B5549" w:rsidP="005B5549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5B5549">
        <w:rPr>
          <w:rFonts w:asciiTheme="minorHAnsi" w:hAnsiTheme="minorHAnsi" w:cstheme="minorHAnsi"/>
          <w:b/>
          <w:sz w:val="22"/>
          <w:lang w:val="es-ES"/>
        </w:rPr>
        <w:t>3.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5B5549">
        <w:rPr>
          <w:rFonts w:asciiTheme="minorHAnsi" w:hAnsiTheme="minorHAnsi" w:cstheme="minorHAnsi"/>
          <w:b/>
          <w:sz w:val="22"/>
          <w:lang w:val="es-ES"/>
        </w:rPr>
        <w:t>Dios quiere luchar por cada uno de sus fieles y hacerlos victoriosos.</w:t>
      </w:r>
    </w:p>
    <w:p w14:paraId="7C4D2CBB" w14:textId="77777777" w:rsidR="009C4AA7" w:rsidRPr="00035A2F" w:rsidRDefault="009C4AA7" w:rsidP="005B5549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</w:p>
    <w:p w14:paraId="37B9F480" w14:textId="77777777" w:rsidR="005900F3" w:rsidRPr="00035A2F" w:rsidRDefault="005900F3" w:rsidP="00035A2F">
      <w:pPr>
        <w:pStyle w:val="Sinespaciado"/>
        <w:rPr>
          <w:rFonts w:asciiTheme="minorHAnsi" w:hAnsiTheme="minorHAnsi" w:cstheme="minorHAnsi"/>
          <w:b/>
          <w:sz w:val="8"/>
          <w:szCs w:val="10"/>
          <w:lang w:val="es-ES"/>
        </w:rPr>
      </w:pPr>
    </w:p>
    <w:p w14:paraId="73E5A1FF" w14:textId="77777777" w:rsidR="009C4AA7" w:rsidRPr="009C4AA7" w:rsidRDefault="009C4AA7" w:rsidP="009C4AA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lang w:val="es-ES"/>
        </w:rPr>
      </w:pPr>
      <w:r w:rsidRPr="009C4AA7">
        <w:rPr>
          <w:rFonts w:asciiTheme="minorHAnsi" w:hAnsiTheme="minorHAnsi" w:cstheme="minorHAnsi"/>
          <w:b/>
          <w:bCs/>
          <w:shd w:val="clear" w:color="auto" w:fill="DDCCAA"/>
          <w:lang w:val="es-ES"/>
        </w:rPr>
        <w:t>Objetivo Pastoral</w:t>
      </w:r>
      <w:r w:rsidRPr="009C4AA7">
        <w:rPr>
          <w:rFonts w:asciiTheme="minorHAnsi" w:hAnsiTheme="minorHAnsi" w:cstheme="minorHAnsi"/>
          <w:lang w:val="es-ES"/>
        </w:rPr>
        <w:t xml:space="preserve"> </w:t>
      </w:r>
    </w:p>
    <w:p w14:paraId="4B84A920" w14:textId="77777777" w:rsidR="005B5549" w:rsidRPr="005B5549" w:rsidRDefault="005B5549" w:rsidP="005B5549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5B5549">
        <w:rPr>
          <w:rFonts w:asciiTheme="minorHAnsi" w:hAnsiTheme="minorHAnsi" w:cstheme="minorHAnsi"/>
          <w:b/>
          <w:sz w:val="22"/>
          <w:lang w:val="es-ES"/>
        </w:rPr>
        <w:t>1.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5B5549">
        <w:rPr>
          <w:rFonts w:asciiTheme="minorHAnsi" w:hAnsiTheme="minorHAnsi" w:cstheme="minorHAnsi"/>
          <w:b/>
          <w:sz w:val="22"/>
          <w:lang w:val="es-ES"/>
        </w:rPr>
        <w:t>Reflexionar sobre la universalidad del Gran Conflicto, sus tragedias. Reflexionar sobre el conflicto que se agita en cada uno de nosotros.</w:t>
      </w:r>
    </w:p>
    <w:p w14:paraId="3B590346" w14:textId="77777777" w:rsidR="002B5D0C" w:rsidRDefault="005B5549" w:rsidP="005B5549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5B5549">
        <w:rPr>
          <w:rFonts w:asciiTheme="minorHAnsi" w:hAnsiTheme="minorHAnsi" w:cstheme="minorHAnsi"/>
          <w:b/>
          <w:sz w:val="22"/>
          <w:lang w:val="es-ES"/>
        </w:rPr>
        <w:t>2. Compartir experiencias de lucha y conflictos y cómo, con Su ayuda, hemos logrado v</w:t>
      </w:r>
      <w:r>
        <w:rPr>
          <w:rFonts w:asciiTheme="minorHAnsi" w:hAnsiTheme="minorHAnsi" w:cstheme="minorHAnsi"/>
          <w:b/>
          <w:sz w:val="22"/>
          <w:lang w:val="es-ES"/>
        </w:rPr>
        <w:t>encer</w:t>
      </w:r>
      <w:r w:rsidR="002B5D0C" w:rsidRPr="00035A2F">
        <w:rPr>
          <w:rFonts w:asciiTheme="minorHAnsi" w:hAnsiTheme="minorHAnsi" w:cstheme="minorHAnsi"/>
          <w:b/>
          <w:sz w:val="22"/>
          <w:lang w:val="es-ES"/>
        </w:rPr>
        <w:t>.</w:t>
      </w:r>
    </w:p>
    <w:p w14:paraId="60DF5551" w14:textId="77777777" w:rsidR="00E33D93" w:rsidRPr="00035A2F" w:rsidRDefault="00E33D93" w:rsidP="005B5549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</w:p>
    <w:p w14:paraId="72D8E9CD" w14:textId="77777777" w:rsidR="00FB4642" w:rsidRPr="00035A2F" w:rsidRDefault="00FB4642" w:rsidP="00035A2F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</w:p>
    <w:p w14:paraId="068E5476" w14:textId="77777777" w:rsidR="00FB4642" w:rsidRPr="00022C41" w:rsidRDefault="00022C41" w:rsidP="00FB4642">
      <w:pPr>
        <w:pStyle w:val="NormalWeb"/>
        <w:spacing w:before="0" w:beforeAutospacing="0" w:after="0" w:afterAutospacing="0"/>
        <w:rPr>
          <w:rFonts w:asciiTheme="minorHAnsi" w:hAnsiTheme="minorHAnsi" w:cstheme="minorHAnsi"/>
          <w:noProof/>
          <w:lang w:val="es-ES"/>
        </w:rPr>
      </w:pP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Sug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er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encias didác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tic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as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y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ob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j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etiv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os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spiritual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es</w:t>
      </w:r>
      <w:r w:rsidR="00FB4642" w:rsidRPr="00022C41">
        <w:rPr>
          <w:rFonts w:asciiTheme="minorHAnsi" w:hAnsiTheme="minorHAnsi" w:cstheme="minorHAnsi"/>
          <w:noProof/>
          <w:shd w:val="clear" w:color="auto" w:fill="DDCCAA"/>
          <w:lang w:val="es-ES"/>
        </w:rPr>
        <w:t xml:space="preserve"> </w:t>
      </w:r>
    </w:p>
    <w:p w14:paraId="1D4AF76E" w14:textId="77777777" w:rsidR="005B5549" w:rsidRPr="005B5549" w:rsidRDefault="005B5549" w:rsidP="005B5549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5B5549">
        <w:rPr>
          <w:rFonts w:asciiTheme="minorHAnsi" w:hAnsiTheme="minorHAnsi" w:cstheme="minorHAnsi"/>
          <w:b/>
          <w:sz w:val="22"/>
          <w:lang w:val="es-ES"/>
        </w:rPr>
        <w:t>A Abraham, Dios le dijo que después de años de esclavitud, sus descendientes serían liberados cuando la iniquidad de los amorreos (cananeos) llegara a su colmo (Génesis 15:13-16). Entonces Dios intervendría.</w:t>
      </w:r>
    </w:p>
    <w:p w14:paraId="6002F227" w14:textId="77777777" w:rsidR="005B5549" w:rsidRPr="005B5549" w:rsidRDefault="005B5549" w:rsidP="005B5549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5B5549">
        <w:rPr>
          <w:rFonts w:asciiTheme="minorHAnsi" w:hAnsiTheme="minorHAnsi" w:cstheme="minorHAnsi"/>
          <w:b/>
          <w:sz w:val="22"/>
          <w:lang w:val="es-ES"/>
        </w:rPr>
        <w:t>Comprender las condiciones que deben darse en nosotros para favorecer la acción de Dios por nosotros.</w:t>
      </w:r>
    </w:p>
    <w:p w14:paraId="6C10AF09" w14:textId="77777777" w:rsidR="002B5D0C" w:rsidRDefault="005B5549" w:rsidP="005B5549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5B5549">
        <w:rPr>
          <w:rFonts w:asciiTheme="minorHAnsi" w:hAnsiTheme="minorHAnsi" w:cstheme="minorHAnsi"/>
          <w:b/>
          <w:sz w:val="22"/>
          <w:lang w:val="es-ES"/>
        </w:rPr>
        <w:t>Comprender por qué Dios es</w:t>
      </w:r>
      <w:r>
        <w:rPr>
          <w:rFonts w:asciiTheme="minorHAnsi" w:hAnsiTheme="minorHAnsi" w:cstheme="minorHAnsi"/>
          <w:b/>
          <w:sz w:val="22"/>
          <w:lang w:val="es-ES"/>
        </w:rPr>
        <w:t>peró tanto, varias generaciones (</w:t>
      </w:r>
      <w:r w:rsidRPr="005B5549">
        <w:rPr>
          <w:rFonts w:asciiTheme="minorHAnsi" w:hAnsiTheme="minorHAnsi" w:cstheme="minorHAnsi"/>
          <w:b/>
          <w:sz w:val="22"/>
          <w:lang w:val="es-ES"/>
        </w:rPr>
        <w:t>Años de paciencia</w:t>
      </w:r>
      <w:r>
        <w:rPr>
          <w:rFonts w:asciiTheme="minorHAnsi" w:hAnsiTheme="minorHAnsi" w:cstheme="minorHAnsi"/>
          <w:b/>
          <w:sz w:val="22"/>
          <w:lang w:val="es-ES"/>
        </w:rPr>
        <w:t xml:space="preserve"> antes </w:t>
      </w:r>
      <w:proofErr w:type="gramStart"/>
      <w:r>
        <w:rPr>
          <w:rFonts w:asciiTheme="minorHAnsi" w:hAnsiTheme="minorHAnsi" w:cstheme="minorHAnsi"/>
          <w:b/>
          <w:sz w:val="22"/>
          <w:lang w:val="es-ES"/>
        </w:rPr>
        <w:t xml:space="preserve">del  </w:t>
      </w:r>
      <w:r w:rsidRPr="005B5549">
        <w:rPr>
          <w:rFonts w:asciiTheme="minorHAnsi" w:hAnsiTheme="minorHAnsi" w:cstheme="minorHAnsi"/>
          <w:b/>
          <w:sz w:val="22"/>
          <w:lang w:val="es-ES"/>
        </w:rPr>
        <w:t>juicio</w:t>
      </w:r>
      <w:proofErr w:type="gramEnd"/>
      <w:r w:rsidRPr="005B5549">
        <w:rPr>
          <w:rFonts w:asciiTheme="minorHAnsi" w:hAnsiTheme="minorHAnsi" w:cstheme="minorHAnsi"/>
          <w:b/>
          <w:sz w:val="22"/>
          <w:lang w:val="es-ES"/>
        </w:rPr>
        <w:t>?</w:t>
      </w:r>
      <w:r>
        <w:rPr>
          <w:rFonts w:asciiTheme="minorHAnsi" w:hAnsiTheme="minorHAnsi" w:cstheme="minorHAnsi"/>
          <w:b/>
          <w:sz w:val="22"/>
          <w:lang w:val="es-ES"/>
        </w:rPr>
        <w:t>).</w:t>
      </w:r>
    </w:p>
    <w:p w14:paraId="5717E98C" w14:textId="77777777" w:rsidR="005B5549" w:rsidRPr="00035A2F" w:rsidRDefault="005B5549" w:rsidP="005B5549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</w:p>
    <w:p w14:paraId="4B6794AC" w14:textId="77777777" w:rsidR="00F12F98" w:rsidRPr="00035A2F" w:rsidRDefault="00F12F98" w:rsidP="00035A2F">
      <w:pPr>
        <w:pStyle w:val="Sinespaciado"/>
        <w:rPr>
          <w:rFonts w:asciiTheme="minorHAnsi" w:hAnsiTheme="minorHAnsi" w:cstheme="minorHAnsi"/>
          <w:b/>
          <w:sz w:val="16"/>
          <w:lang w:val="es-ES"/>
        </w:rPr>
      </w:pPr>
    </w:p>
    <w:p w14:paraId="5FBF6B24" w14:textId="77777777" w:rsidR="00FB4642" w:rsidRPr="00022C41" w:rsidRDefault="00022C41" w:rsidP="005900F3">
      <w:pPr>
        <w:spacing w:before="120" w:after="0"/>
        <w:ind w:right="-57"/>
        <w:jc w:val="both"/>
        <w:rPr>
          <w:rFonts w:asciiTheme="minorHAnsi" w:hAnsiTheme="minorHAnsi" w:cstheme="minorHAnsi"/>
          <w:lang w:val="es-ES"/>
        </w:rPr>
      </w:pP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Eventuales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preguntas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p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a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r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a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prof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u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ndi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zar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,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compartir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y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aplica</w:t>
      </w: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r la Palabra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</w:p>
    <w:p w14:paraId="4D7E2A0E" w14:textId="77777777" w:rsidR="00E33D93" w:rsidRPr="00E33D93" w:rsidRDefault="006D42EF" w:rsidP="00E33D93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035A2F">
        <w:rPr>
          <w:rFonts w:asciiTheme="minorHAnsi" w:hAnsiTheme="minorHAnsi" w:cstheme="minorHAnsi"/>
          <w:b/>
          <w:sz w:val="22"/>
          <w:lang w:val="es-ES"/>
        </w:rPr>
        <w:t>1.</w:t>
      </w:r>
      <w:r w:rsidR="00E33D93"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="00E33D93" w:rsidRPr="00E33D93">
        <w:rPr>
          <w:rFonts w:asciiTheme="minorHAnsi" w:hAnsiTheme="minorHAnsi" w:cstheme="minorHAnsi"/>
          <w:b/>
          <w:sz w:val="22"/>
          <w:lang w:val="es-ES"/>
        </w:rPr>
        <w:t>¿Por qué la Escritura está tan llena de episodios de guerras, destrucción y muerte? ¿Por qué intervino Dios tanto?</w:t>
      </w:r>
    </w:p>
    <w:p w14:paraId="7C203D17" w14:textId="77777777" w:rsidR="00E33D93" w:rsidRPr="00E33D93" w:rsidRDefault="00E33D93" w:rsidP="00E33D93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E33D93">
        <w:rPr>
          <w:rFonts w:asciiTheme="minorHAnsi" w:hAnsiTheme="minorHAnsi" w:cstheme="minorHAnsi"/>
          <w:b/>
          <w:sz w:val="22"/>
          <w:lang w:val="es-ES"/>
        </w:rPr>
        <w:t>2. ¿En qué consiste, en el fondo, el hecho de que fuera Dios mismo quien interviniera con una especie de juicio?</w:t>
      </w:r>
    </w:p>
    <w:p w14:paraId="7BD48BAB" w14:textId="77777777" w:rsidR="00E33D93" w:rsidRPr="00E33D93" w:rsidRDefault="00E33D93" w:rsidP="00E33D93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E33D93">
        <w:rPr>
          <w:rFonts w:asciiTheme="minorHAnsi" w:hAnsiTheme="minorHAnsi" w:cstheme="minorHAnsi"/>
          <w:b/>
          <w:sz w:val="22"/>
          <w:lang w:val="es-ES"/>
        </w:rPr>
        <w:t>3. ¿Cómo podemos luchar, superar y vencer personalmente la iniquidad que hay en nosotros?</w:t>
      </w:r>
    </w:p>
    <w:p w14:paraId="23FF2A1D" w14:textId="77777777" w:rsidR="00E33D93" w:rsidRPr="00E33D93" w:rsidRDefault="00E33D93" w:rsidP="00E33D93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E33D93">
        <w:rPr>
          <w:rFonts w:asciiTheme="minorHAnsi" w:hAnsiTheme="minorHAnsi" w:cstheme="minorHAnsi"/>
          <w:b/>
          <w:sz w:val="22"/>
          <w:lang w:val="es-ES"/>
        </w:rPr>
        <w:t>4. ¿Cuáles son los planes de Dios para vencer definitivamente la iniquidad que impregna el mundo?</w:t>
      </w:r>
    </w:p>
    <w:p w14:paraId="0EFF7248" w14:textId="77777777" w:rsidR="006D42EF" w:rsidRPr="00035A2F" w:rsidRDefault="00E33D93" w:rsidP="00E33D93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E33D93">
        <w:rPr>
          <w:rFonts w:asciiTheme="minorHAnsi" w:hAnsiTheme="minorHAnsi" w:cstheme="minorHAnsi"/>
          <w:b/>
          <w:sz w:val="22"/>
          <w:lang w:val="es-ES"/>
        </w:rPr>
        <w:t xml:space="preserve">5. ¿Qué esperanza podemos cultivar, compartir y testificar que nos ha dado </w:t>
      </w:r>
      <w:r>
        <w:rPr>
          <w:rFonts w:asciiTheme="minorHAnsi" w:hAnsiTheme="minorHAnsi" w:cstheme="minorHAnsi"/>
          <w:b/>
          <w:sz w:val="22"/>
          <w:lang w:val="es-ES"/>
        </w:rPr>
        <w:t>la Escritura</w:t>
      </w:r>
      <w:r w:rsidR="00035A2F" w:rsidRPr="00035A2F">
        <w:rPr>
          <w:rFonts w:asciiTheme="minorHAnsi" w:hAnsiTheme="minorHAnsi" w:cstheme="minorHAnsi"/>
          <w:b/>
          <w:sz w:val="22"/>
          <w:lang w:val="es-ES"/>
        </w:rPr>
        <w:t>?</w:t>
      </w:r>
    </w:p>
    <w:p w14:paraId="78CFDC2A" w14:textId="77777777" w:rsidR="005900F3" w:rsidRPr="004E1F7F" w:rsidRDefault="008D39A6" w:rsidP="00E33D93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b/>
          <w:sz w:val="22"/>
          <w:lang w:val="es-ES"/>
        </w:rPr>
      </w:pPr>
      <w:r w:rsidRPr="006D42EF">
        <w:rPr>
          <w:rFonts w:asciiTheme="minorHAnsi" w:hAnsiTheme="minorHAnsi" w:cstheme="minorHAnsi"/>
          <w:sz w:val="32"/>
          <w:szCs w:val="32"/>
          <w:lang w:val="es-ES"/>
        </w:rPr>
        <w:t>_________________________________________________________________</w:t>
      </w:r>
      <w:r w:rsidR="0071663C">
        <w:rPr>
          <w:rFonts w:asciiTheme="minorHAnsi" w:hAnsiTheme="minorHAnsi" w:cstheme="minorHAnsi"/>
          <w:b/>
          <w:sz w:val="22"/>
          <w:lang w:val="es-ES"/>
        </w:rPr>
        <w:t xml:space="preserve"> </w:t>
      </w:r>
    </w:p>
    <w:sectPr w:rsidR="005900F3" w:rsidRPr="004E1F7F" w:rsidSect="006D42EF">
      <w:headerReference w:type="default" r:id="rId7"/>
      <w:footerReference w:type="default" r:id="rId8"/>
      <w:pgSz w:w="12240" w:h="15840"/>
      <w:pgMar w:top="0" w:right="474" w:bottom="1134" w:left="567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AA5C02" w14:textId="77777777" w:rsidR="00757249" w:rsidRDefault="00757249" w:rsidP="00C15CA5">
      <w:pPr>
        <w:spacing w:after="0" w:line="240" w:lineRule="auto"/>
      </w:pPr>
      <w:r>
        <w:separator/>
      </w:r>
    </w:p>
  </w:endnote>
  <w:endnote w:type="continuationSeparator" w:id="0">
    <w:p w14:paraId="36277741" w14:textId="77777777" w:rsidR="00757249" w:rsidRDefault="00757249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A36FC7" w14:textId="77777777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079177" w14:textId="77777777" w:rsidR="00757249" w:rsidRDefault="00757249" w:rsidP="00C15CA5">
      <w:pPr>
        <w:spacing w:after="0" w:line="240" w:lineRule="auto"/>
      </w:pPr>
      <w:r>
        <w:separator/>
      </w:r>
    </w:p>
  </w:footnote>
  <w:footnote w:type="continuationSeparator" w:id="0">
    <w:p w14:paraId="6BDA167D" w14:textId="77777777" w:rsidR="00757249" w:rsidRDefault="00757249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4C624" w14:textId="77777777" w:rsidR="00944137" w:rsidRPr="0065648E" w:rsidRDefault="004041DC" w:rsidP="003F2666">
    <w:pPr>
      <w:pStyle w:val="Encabezado"/>
      <w:ind w:left="-90" w:right="-616"/>
      <w:rPr>
        <w:lang w:val="en-US"/>
      </w:rPr>
    </w:pPr>
    <w:r>
      <w:rPr>
        <w:lang w:val="en-US"/>
      </w:rPr>
      <w:t xml:space="preserve">  </w:t>
    </w:r>
    <w:r w:rsidR="003F2666" w:rsidRPr="003F2666">
      <w:rPr>
        <w:noProof/>
        <w:lang w:eastAsia="it-IT" w:bidi="ar-SA"/>
      </w:rPr>
      <w:drawing>
        <wp:inline distT="0" distB="0" distL="0" distR="0" wp14:anchorId="7B37B3EC" wp14:editId="22FE6D55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BEE5B44"/>
    <w:multiLevelType w:val="hybridMultilevel"/>
    <w:tmpl w:val="F266E23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0C353D"/>
    <w:multiLevelType w:val="hybridMultilevel"/>
    <w:tmpl w:val="F9A6F052"/>
    <w:lvl w:ilvl="0" w:tplc="8F70216E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23" w:hanging="360"/>
      </w:pPr>
    </w:lvl>
    <w:lvl w:ilvl="2" w:tplc="0410001B" w:tentative="1">
      <w:start w:val="1"/>
      <w:numFmt w:val="lowerRoman"/>
      <w:lvlText w:val="%3."/>
      <w:lvlJc w:val="right"/>
      <w:pPr>
        <w:ind w:left="1743" w:hanging="180"/>
      </w:pPr>
    </w:lvl>
    <w:lvl w:ilvl="3" w:tplc="0410000F" w:tentative="1">
      <w:start w:val="1"/>
      <w:numFmt w:val="decimal"/>
      <w:lvlText w:val="%4."/>
      <w:lvlJc w:val="left"/>
      <w:pPr>
        <w:ind w:left="2463" w:hanging="360"/>
      </w:pPr>
    </w:lvl>
    <w:lvl w:ilvl="4" w:tplc="04100019" w:tentative="1">
      <w:start w:val="1"/>
      <w:numFmt w:val="lowerLetter"/>
      <w:lvlText w:val="%5."/>
      <w:lvlJc w:val="left"/>
      <w:pPr>
        <w:ind w:left="3183" w:hanging="360"/>
      </w:pPr>
    </w:lvl>
    <w:lvl w:ilvl="5" w:tplc="0410001B" w:tentative="1">
      <w:start w:val="1"/>
      <w:numFmt w:val="lowerRoman"/>
      <w:lvlText w:val="%6."/>
      <w:lvlJc w:val="right"/>
      <w:pPr>
        <w:ind w:left="3903" w:hanging="180"/>
      </w:pPr>
    </w:lvl>
    <w:lvl w:ilvl="6" w:tplc="0410000F" w:tentative="1">
      <w:start w:val="1"/>
      <w:numFmt w:val="decimal"/>
      <w:lvlText w:val="%7."/>
      <w:lvlJc w:val="left"/>
      <w:pPr>
        <w:ind w:left="4623" w:hanging="360"/>
      </w:pPr>
    </w:lvl>
    <w:lvl w:ilvl="7" w:tplc="04100019" w:tentative="1">
      <w:start w:val="1"/>
      <w:numFmt w:val="lowerLetter"/>
      <w:lvlText w:val="%8."/>
      <w:lvlJc w:val="left"/>
      <w:pPr>
        <w:ind w:left="5343" w:hanging="360"/>
      </w:pPr>
    </w:lvl>
    <w:lvl w:ilvl="8" w:tplc="0410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7" w15:restartNumberingAfterBreak="0">
    <w:nsid w:val="256D0F64"/>
    <w:multiLevelType w:val="hybridMultilevel"/>
    <w:tmpl w:val="59D6C8B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587A30"/>
    <w:multiLevelType w:val="hybridMultilevel"/>
    <w:tmpl w:val="AE14AE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2" w15:restartNumberingAfterBreak="0">
    <w:nsid w:val="72F32CD7"/>
    <w:multiLevelType w:val="hybridMultilevel"/>
    <w:tmpl w:val="5BA8D87A"/>
    <w:lvl w:ilvl="0" w:tplc="9036F212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23" w:hanging="360"/>
      </w:pPr>
    </w:lvl>
    <w:lvl w:ilvl="2" w:tplc="0809001B" w:tentative="1">
      <w:start w:val="1"/>
      <w:numFmt w:val="lowerRoman"/>
      <w:lvlText w:val="%3."/>
      <w:lvlJc w:val="right"/>
      <w:pPr>
        <w:ind w:left="1743" w:hanging="180"/>
      </w:pPr>
    </w:lvl>
    <w:lvl w:ilvl="3" w:tplc="0809000F" w:tentative="1">
      <w:start w:val="1"/>
      <w:numFmt w:val="decimal"/>
      <w:lvlText w:val="%4."/>
      <w:lvlJc w:val="left"/>
      <w:pPr>
        <w:ind w:left="2463" w:hanging="360"/>
      </w:pPr>
    </w:lvl>
    <w:lvl w:ilvl="4" w:tplc="08090019" w:tentative="1">
      <w:start w:val="1"/>
      <w:numFmt w:val="lowerLetter"/>
      <w:lvlText w:val="%5."/>
      <w:lvlJc w:val="left"/>
      <w:pPr>
        <w:ind w:left="3183" w:hanging="360"/>
      </w:pPr>
    </w:lvl>
    <w:lvl w:ilvl="5" w:tplc="0809001B" w:tentative="1">
      <w:start w:val="1"/>
      <w:numFmt w:val="lowerRoman"/>
      <w:lvlText w:val="%6."/>
      <w:lvlJc w:val="right"/>
      <w:pPr>
        <w:ind w:left="3903" w:hanging="180"/>
      </w:pPr>
    </w:lvl>
    <w:lvl w:ilvl="6" w:tplc="0809000F" w:tentative="1">
      <w:start w:val="1"/>
      <w:numFmt w:val="decimal"/>
      <w:lvlText w:val="%7."/>
      <w:lvlJc w:val="left"/>
      <w:pPr>
        <w:ind w:left="4623" w:hanging="360"/>
      </w:pPr>
    </w:lvl>
    <w:lvl w:ilvl="7" w:tplc="08090019" w:tentative="1">
      <w:start w:val="1"/>
      <w:numFmt w:val="lowerLetter"/>
      <w:lvlText w:val="%8."/>
      <w:lvlJc w:val="left"/>
      <w:pPr>
        <w:ind w:left="5343" w:hanging="360"/>
      </w:pPr>
    </w:lvl>
    <w:lvl w:ilvl="8" w:tplc="080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3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2136285684">
    <w:abstractNumId w:val="11"/>
  </w:num>
  <w:num w:numId="2" w16cid:durableId="1153913402">
    <w:abstractNumId w:val="0"/>
  </w:num>
  <w:num w:numId="3" w16cid:durableId="1502743232">
    <w:abstractNumId w:val="1"/>
  </w:num>
  <w:num w:numId="4" w16cid:durableId="1248074543">
    <w:abstractNumId w:val="2"/>
  </w:num>
  <w:num w:numId="5" w16cid:durableId="211189142">
    <w:abstractNumId w:val="3"/>
  </w:num>
  <w:num w:numId="6" w16cid:durableId="1570308393">
    <w:abstractNumId w:val="13"/>
  </w:num>
  <w:num w:numId="7" w16cid:durableId="1865942740">
    <w:abstractNumId w:val="5"/>
  </w:num>
  <w:num w:numId="8" w16cid:durableId="365300782">
    <w:abstractNumId w:val="10"/>
  </w:num>
  <w:num w:numId="9" w16cid:durableId="659192432">
    <w:abstractNumId w:val="8"/>
  </w:num>
  <w:num w:numId="10" w16cid:durableId="2037151765">
    <w:abstractNumId w:val="12"/>
  </w:num>
  <w:num w:numId="11" w16cid:durableId="1601376825">
    <w:abstractNumId w:val="9"/>
  </w:num>
  <w:num w:numId="12" w16cid:durableId="1369527682">
    <w:abstractNumId w:val="6"/>
  </w:num>
  <w:num w:numId="13" w16cid:durableId="1984045147">
    <w:abstractNumId w:val="4"/>
  </w:num>
  <w:num w:numId="14" w16cid:durableId="143498028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03FA1"/>
    <w:rsid w:val="00010758"/>
    <w:rsid w:val="00014484"/>
    <w:rsid w:val="00022C41"/>
    <w:rsid w:val="00023CEC"/>
    <w:rsid w:val="0003073C"/>
    <w:rsid w:val="000330B0"/>
    <w:rsid w:val="000355F2"/>
    <w:rsid w:val="00035A2F"/>
    <w:rsid w:val="00037325"/>
    <w:rsid w:val="000549F1"/>
    <w:rsid w:val="00060E54"/>
    <w:rsid w:val="000658EC"/>
    <w:rsid w:val="0006668B"/>
    <w:rsid w:val="0007480C"/>
    <w:rsid w:val="000757BB"/>
    <w:rsid w:val="00076C7D"/>
    <w:rsid w:val="0008120C"/>
    <w:rsid w:val="000838EB"/>
    <w:rsid w:val="00086B99"/>
    <w:rsid w:val="000877F6"/>
    <w:rsid w:val="00093171"/>
    <w:rsid w:val="000A5C44"/>
    <w:rsid w:val="000A6B37"/>
    <w:rsid w:val="000A7A3A"/>
    <w:rsid w:val="000B05F5"/>
    <w:rsid w:val="000B3FE8"/>
    <w:rsid w:val="000B48CD"/>
    <w:rsid w:val="000C4D8B"/>
    <w:rsid w:val="000C62E1"/>
    <w:rsid w:val="000D1F1D"/>
    <w:rsid w:val="000D3FE9"/>
    <w:rsid w:val="000D7C38"/>
    <w:rsid w:val="000E1A18"/>
    <w:rsid w:val="000E7D2E"/>
    <w:rsid w:val="000F5C6D"/>
    <w:rsid w:val="000F7795"/>
    <w:rsid w:val="00100479"/>
    <w:rsid w:val="00103CF8"/>
    <w:rsid w:val="0010753F"/>
    <w:rsid w:val="001109E8"/>
    <w:rsid w:val="00110BF4"/>
    <w:rsid w:val="0011637B"/>
    <w:rsid w:val="00132353"/>
    <w:rsid w:val="00135376"/>
    <w:rsid w:val="001413D5"/>
    <w:rsid w:val="0015467F"/>
    <w:rsid w:val="00161689"/>
    <w:rsid w:val="00164260"/>
    <w:rsid w:val="00166E45"/>
    <w:rsid w:val="00167531"/>
    <w:rsid w:val="00167AFF"/>
    <w:rsid w:val="00170602"/>
    <w:rsid w:val="00170CE2"/>
    <w:rsid w:val="001715FB"/>
    <w:rsid w:val="001728EE"/>
    <w:rsid w:val="00177F9A"/>
    <w:rsid w:val="00193A2F"/>
    <w:rsid w:val="00194D16"/>
    <w:rsid w:val="001957DB"/>
    <w:rsid w:val="001A00F0"/>
    <w:rsid w:val="001A0E08"/>
    <w:rsid w:val="001A1A1B"/>
    <w:rsid w:val="001A6BE3"/>
    <w:rsid w:val="001B144C"/>
    <w:rsid w:val="001B1A85"/>
    <w:rsid w:val="001B3397"/>
    <w:rsid w:val="001B4B25"/>
    <w:rsid w:val="001B4C42"/>
    <w:rsid w:val="001B76D3"/>
    <w:rsid w:val="001C5E8C"/>
    <w:rsid w:val="001D0763"/>
    <w:rsid w:val="001D3D26"/>
    <w:rsid w:val="001E1001"/>
    <w:rsid w:val="001E2C7E"/>
    <w:rsid w:val="001E57F8"/>
    <w:rsid w:val="001E763B"/>
    <w:rsid w:val="001F25A1"/>
    <w:rsid w:val="001F3213"/>
    <w:rsid w:val="001F4251"/>
    <w:rsid w:val="001F7681"/>
    <w:rsid w:val="00201940"/>
    <w:rsid w:val="002027BE"/>
    <w:rsid w:val="00205619"/>
    <w:rsid w:val="00206DD1"/>
    <w:rsid w:val="002101B6"/>
    <w:rsid w:val="00220A4B"/>
    <w:rsid w:val="0022302E"/>
    <w:rsid w:val="00223428"/>
    <w:rsid w:val="002308F9"/>
    <w:rsid w:val="002326F0"/>
    <w:rsid w:val="00236236"/>
    <w:rsid w:val="00241F24"/>
    <w:rsid w:val="00243799"/>
    <w:rsid w:val="00252C87"/>
    <w:rsid w:val="00254CDA"/>
    <w:rsid w:val="00254EEE"/>
    <w:rsid w:val="00263CAB"/>
    <w:rsid w:val="0026444B"/>
    <w:rsid w:val="00281765"/>
    <w:rsid w:val="00285A12"/>
    <w:rsid w:val="00291E84"/>
    <w:rsid w:val="0029329F"/>
    <w:rsid w:val="00296C6F"/>
    <w:rsid w:val="002A03EE"/>
    <w:rsid w:val="002A2752"/>
    <w:rsid w:val="002B5D0C"/>
    <w:rsid w:val="002C2839"/>
    <w:rsid w:val="002C52BF"/>
    <w:rsid w:val="002C5DD8"/>
    <w:rsid w:val="002D53E9"/>
    <w:rsid w:val="002D5D64"/>
    <w:rsid w:val="002E4B99"/>
    <w:rsid w:val="002F30FE"/>
    <w:rsid w:val="002F5033"/>
    <w:rsid w:val="0030498A"/>
    <w:rsid w:val="00305CF6"/>
    <w:rsid w:val="00306EAB"/>
    <w:rsid w:val="00330B64"/>
    <w:rsid w:val="00332C0D"/>
    <w:rsid w:val="00332D47"/>
    <w:rsid w:val="00336493"/>
    <w:rsid w:val="00346862"/>
    <w:rsid w:val="00347D6C"/>
    <w:rsid w:val="00350483"/>
    <w:rsid w:val="003531DB"/>
    <w:rsid w:val="003536A4"/>
    <w:rsid w:val="0035373F"/>
    <w:rsid w:val="0035701D"/>
    <w:rsid w:val="00360CA2"/>
    <w:rsid w:val="0036429B"/>
    <w:rsid w:val="00366EC9"/>
    <w:rsid w:val="00372500"/>
    <w:rsid w:val="00373D22"/>
    <w:rsid w:val="003740BA"/>
    <w:rsid w:val="00374C1D"/>
    <w:rsid w:val="003752E3"/>
    <w:rsid w:val="0037657C"/>
    <w:rsid w:val="00386B00"/>
    <w:rsid w:val="00390EFD"/>
    <w:rsid w:val="003A1E28"/>
    <w:rsid w:val="003A276A"/>
    <w:rsid w:val="003A601A"/>
    <w:rsid w:val="003A7F15"/>
    <w:rsid w:val="003B1C23"/>
    <w:rsid w:val="003B7557"/>
    <w:rsid w:val="003C0F40"/>
    <w:rsid w:val="003C62AE"/>
    <w:rsid w:val="003D1E9A"/>
    <w:rsid w:val="003D240B"/>
    <w:rsid w:val="003D3993"/>
    <w:rsid w:val="003D430E"/>
    <w:rsid w:val="003E4430"/>
    <w:rsid w:val="003F0270"/>
    <w:rsid w:val="003F2666"/>
    <w:rsid w:val="003F3694"/>
    <w:rsid w:val="003F58D4"/>
    <w:rsid w:val="003F61B0"/>
    <w:rsid w:val="00400672"/>
    <w:rsid w:val="00400A8C"/>
    <w:rsid w:val="00402E80"/>
    <w:rsid w:val="00403228"/>
    <w:rsid w:val="00403A3E"/>
    <w:rsid w:val="004041DC"/>
    <w:rsid w:val="00417112"/>
    <w:rsid w:val="0041772A"/>
    <w:rsid w:val="00417878"/>
    <w:rsid w:val="004233E5"/>
    <w:rsid w:val="0043234B"/>
    <w:rsid w:val="00441116"/>
    <w:rsid w:val="00441312"/>
    <w:rsid w:val="00442D0D"/>
    <w:rsid w:val="00452465"/>
    <w:rsid w:val="00452A1A"/>
    <w:rsid w:val="004539DA"/>
    <w:rsid w:val="00454875"/>
    <w:rsid w:val="0046648B"/>
    <w:rsid w:val="00480A2E"/>
    <w:rsid w:val="00481790"/>
    <w:rsid w:val="00484FA8"/>
    <w:rsid w:val="00487865"/>
    <w:rsid w:val="004878DC"/>
    <w:rsid w:val="0049290D"/>
    <w:rsid w:val="004A432B"/>
    <w:rsid w:val="004B1464"/>
    <w:rsid w:val="004B3E62"/>
    <w:rsid w:val="004C1426"/>
    <w:rsid w:val="004D5BC4"/>
    <w:rsid w:val="004D63B5"/>
    <w:rsid w:val="004D7A62"/>
    <w:rsid w:val="004E1F7F"/>
    <w:rsid w:val="004E3CCC"/>
    <w:rsid w:val="004F03C7"/>
    <w:rsid w:val="004F32CB"/>
    <w:rsid w:val="004F4DD0"/>
    <w:rsid w:val="004F5F6A"/>
    <w:rsid w:val="004F7B04"/>
    <w:rsid w:val="005040CD"/>
    <w:rsid w:val="00504C83"/>
    <w:rsid w:val="00510434"/>
    <w:rsid w:val="00510DA0"/>
    <w:rsid w:val="00513F7F"/>
    <w:rsid w:val="005145B0"/>
    <w:rsid w:val="00517AE5"/>
    <w:rsid w:val="005243A4"/>
    <w:rsid w:val="005279CC"/>
    <w:rsid w:val="00533106"/>
    <w:rsid w:val="00535522"/>
    <w:rsid w:val="005428CE"/>
    <w:rsid w:val="0055183D"/>
    <w:rsid w:val="00551A75"/>
    <w:rsid w:val="005524F9"/>
    <w:rsid w:val="005525B0"/>
    <w:rsid w:val="00563EFB"/>
    <w:rsid w:val="0057045C"/>
    <w:rsid w:val="005730D4"/>
    <w:rsid w:val="00577B72"/>
    <w:rsid w:val="0058609C"/>
    <w:rsid w:val="005862D7"/>
    <w:rsid w:val="005900F3"/>
    <w:rsid w:val="005961F6"/>
    <w:rsid w:val="005978DF"/>
    <w:rsid w:val="005B4CE2"/>
    <w:rsid w:val="005B5549"/>
    <w:rsid w:val="005D4D51"/>
    <w:rsid w:val="005D4DBC"/>
    <w:rsid w:val="005D5036"/>
    <w:rsid w:val="005D5D08"/>
    <w:rsid w:val="005F106C"/>
    <w:rsid w:val="005F7D60"/>
    <w:rsid w:val="00602F52"/>
    <w:rsid w:val="0061103E"/>
    <w:rsid w:val="00615993"/>
    <w:rsid w:val="00617691"/>
    <w:rsid w:val="00617D27"/>
    <w:rsid w:val="00623D67"/>
    <w:rsid w:val="006322E2"/>
    <w:rsid w:val="00634D06"/>
    <w:rsid w:val="006416EC"/>
    <w:rsid w:val="0064665F"/>
    <w:rsid w:val="00651A39"/>
    <w:rsid w:val="0065648E"/>
    <w:rsid w:val="00656706"/>
    <w:rsid w:val="00657416"/>
    <w:rsid w:val="0066349F"/>
    <w:rsid w:val="0067451D"/>
    <w:rsid w:val="00677C02"/>
    <w:rsid w:val="006804C7"/>
    <w:rsid w:val="00682B1F"/>
    <w:rsid w:val="006845FF"/>
    <w:rsid w:val="00696FCE"/>
    <w:rsid w:val="006A1EE6"/>
    <w:rsid w:val="006B1860"/>
    <w:rsid w:val="006B1A80"/>
    <w:rsid w:val="006B4E86"/>
    <w:rsid w:val="006B5680"/>
    <w:rsid w:val="006B5D6B"/>
    <w:rsid w:val="006D256C"/>
    <w:rsid w:val="006D336B"/>
    <w:rsid w:val="006D42EF"/>
    <w:rsid w:val="006D4EF9"/>
    <w:rsid w:val="006E7441"/>
    <w:rsid w:val="006F483A"/>
    <w:rsid w:val="006F5399"/>
    <w:rsid w:val="00700DF3"/>
    <w:rsid w:val="00703020"/>
    <w:rsid w:val="0070591C"/>
    <w:rsid w:val="00706A4A"/>
    <w:rsid w:val="00707772"/>
    <w:rsid w:val="00712841"/>
    <w:rsid w:val="0071316F"/>
    <w:rsid w:val="00714D0A"/>
    <w:rsid w:val="0071639C"/>
    <w:rsid w:val="0071663C"/>
    <w:rsid w:val="00717E8D"/>
    <w:rsid w:val="0072792A"/>
    <w:rsid w:val="00741D2A"/>
    <w:rsid w:val="007443B6"/>
    <w:rsid w:val="00750456"/>
    <w:rsid w:val="00752461"/>
    <w:rsid w:val="00757249"/>
    <w:rsid w:val="00761C7B"/>
    <w:rsid w:val="00774441"/>
    <w:rsid w:val="00775742"/>
    <w:rsid w:val="00775A8A"/>
    <w:rsid w:val="00777CF9"/>
    <w:rsid w:val="0078188A"/>
    <w:rsid w:val="00782C56"/>
    <w:rsid w:val="00787C88"/>
    <w:rsid w:val="007928B3"/>
    <w:rsid w:val="0079394A"/>
    <w:rsid w:val="00795FBC"/>
    <w:rsid w:val="00797410"/>
    <w:rsid w:val="007A03A0"/>
    <w:rsid w:val="007A2E47"/>
    <w:rsid w:val="007B3180"/>
    <w:rsid w:val="007B48D5"/>
    <w:rsid w:val="007C2A8D"/>
    <w:rsid w:val="007C4E0C"/>
    <w:rsid w:val="007C6009"/>
    <w:rsid w:val="007D1423"/>
    <w:rsid w:val="007D6CCD"/>
    <w:rsid w:val="007E0F90"/>
    <w:rsid w:val="007E7545"/>
    <w:rsid w:val="007F246A"/>
    <w:rsid w:val="007F27EB"/>
    <w:rsid w:val="00805129"/>
    <w:rsid w:val="0081212E"/>
    <w:rsid w:val="00814068"/>
    <w:rsid w:val="0081566B"/>
    <w:rsid w:val="00815ED8"/>
    <w:rsid w:val="008203B4"/>
    <w:rsid w:val="00821121"/>
    <w:rsid w:val="00824B1D"/>
    <w:rsid w:val="00825AF1"/>
    <w:rsid w:val="0083246B"/>
    <w:rsid w:val="00836492"/>
    <w:rsid w:val="00843D94"/>
    <w:rsid w:val="008525E4"/>
    <w:rsid w:val="00852A02"/>
    <w:rsid w:val="00854F17"/>
    <w:rsid w:val="0086394D"/>
    <w:rsid w:val="00866EAE"/>
    <w:rsid w:val="0086721E"/>
    <w:rsid w:val="0087246C"/>
    <w:rsid w:val="008733D2"/>
    <w:rsid w:val="00874506"/>
    <w:rsid w:val="00884C24"/>
    <w:rsid w:val="00894B2F"/>
    <w:rsid w:val="008A4419"/>
    <w:rsid w:val="008A5821"/>
    <w:rsid w:val="008B0AD4"/>
    <w:rsid w:val="008B4414"/>
    <w:rsid w:val="008B4DC3"/>
    <w:rsid w:val="008C0A01"/>
    <w:rsid w:val="008C18F7"/>
    <w:rsid w:val="008C35A3"/>
    <w:rsid w:val="008C49D1"/>
    <w:rsid w:val="008D1AFA"/>
    <w:rsid w:val="008D39A6"/>
    <w:rsid w:val="008D6B00"/>
    <w:rsid w:val="008F210C"/>
    <w:rsid w:val="008F4C1B"/>
    <w:rsid w:val="00902250"/>
    <w:rsid w:val="00903007"/>
    <w:rsid w:val="00905B37"/>
    <w:rsid w:val="0090697C"/>
    <w:rsid w:val="009121DA"/>
    <w:rsid w:val="00923E12"/>
    <w:rsid w:val="00924619"/>
    <w:rsid w:val="00925FF4"/>
    <w:rsid w:val="00932C93"/>
    <w:rsid w:val="009344F1"/>
    <w:rsid w:val="0093512C"/>
    <w:rsid w:val="009366F3"/>
    <w:rsid w:val="009372DA"/>
    <w:rsid w:val="00940E77"/>
    <w:rsid w:val="0094351A"/>
    <w:rsid w:val="00944137"/>
    <w:rsid w:val="009470DC"/>
    <w:rsid w:val="009564E7"/>
    <w:rsid w:val="009569AC"/>
    <w:rsid w:val="00963FF3"/>
    <w:rsid w:val="00967FED"/>
    <w:rsid w:val="00981A1D"/>
    <w:rsid w:val="00982B7F"/>
    <w:rsid w:val="00986D25"/>
    <w:rsid w:val="0099145C"/>
    <w:rsid w:val="00991850"/>
    <w:rsid w:val="009A3665"/>
    <w:rsid w:val="009B0157"/>
    <w:rsid w:val="009B2000"/>
    <w:rsid w:val="009B235E"/>
    <w:rsid w:val="009B2785"/>
    <w:rsid w:val="009B57C0"/>
    <w:rsid w:val="009C0D3D"/>
    <w:rsid w:val="009C22E9"/>
    <w:rsid w:val="009C36EE"/>
    <w:rsid w:val="009C4AA7"/>
    <w:rsid w:val="009D0FE6"/>
    <w:rsid w:val="009D3723"/>
    <w:rsid w:val="009D3F5D"/>
    <w:rsid w:val="009E1E37"/>
    <w:rsid w:val="009F0A0D"/>
    <w:rsid w:val="00A00531"/>
    <w:rsid w:val="00A074DE"/>
    <w:rsid w:val="00A12492"/>
    <w:rsid w:val="00A142FD"/>
    <w:rsid w:val="00A14AE3"/>
    <w:rsid w:val="00A21CD5"/>
    <w:rsid w:val="00A2214D"/>
    <w:rsid w:val="00A23926"/>
    <w:rsid w:val="00A24789"/>
    <w:rsid w:val="00A2515E"/>
    <w:rsid w:val="00A41300"/>
    <w:rsid w:val="00A41B73"/>
    <w:rsid w:val="00A54E51"/>
    <w:rsid w:val="00A550F9"/>
    <w:rsid w:val="00A5762F"/>
    <w:rsid w:val="00A577E2"/>
    <w:rsid w:val="00A60929"/>
    <w:rsid w:val="00A63017"/>
    <w:rsid w:val="00A641EB"/>
    <w:rsid w:val="00A64758"/>
    <w:rsid w:val="00A64ABD"/>
    <w:rsid w:val="00A667B8"/>
    <w:rsid w:val="00A77623"/>
    <w:rsid w:val="00A91189"/>
    <w:rsid w:val="00A92410"/>
    <w:rsid w:val="00A9380F"/>
    <w:rsid w:val="00A96868"/>
    <w:rsid w:val="00AA3C49"/>
    <w:rsid w:val="00AB0646"/>
    <w:rsid w:val="00AB2DD8"/>
    <w:rsid w:val="00AC4D38"/>
    <w:rsid w:val="00AE075A"/>
    <w:rsid w:val="00AE21EC"/>
    <w:rsid w:val="00AE3B3B"/>
    <w:rsid w:val="00AE4AD0"/>
    <w:rsid w:val="00AF7BE3"/>
    <w:rsid w:val="00B11E67"/>
    <w:rsid w:val="00B21058"/>
    <w:rsid w:val="00B2406E"/>
    <w:rsid w:val="00B347EA"/>
    <w:rsid w:val="00B4081D"/>
    <w:rsid w:val="00B43FE5"/>
    <w:rsid w:val="00B57BCB"/>
    <w:rsid w:val="00B629E8"/>
    <w:rsid w:val="00B62E53"/>
    <w:rsid w:val="00B73AF8"/>
    <w:rsid w:val="00B75C7F"/>
    <w:rsid w:val="00B77186"/>
    <w:rsid w:val="00B809E3"/>
    <w:rsid w:val="00B90CF3"/>
    <w:rsid w:val="00B92DFB"/>
    <w:rsid w:val="00BA1073"/>
    <w:rsid w:val="00BA77B0"/>
    <w:rsid w:val="00BB11F9"/>
    <w:rsid w:val="00BB282C"/>
    <w:rsid w:val="00BC041B"/>
    <w:rsid w:val="00BC4359"/>
    <w:rsid w:val="00BC4635"/>
    <w:rsid w:val="00BC67A8"/>
    <w:rsid w:val="00BC78E1"/>
    <w:rsid w:val="00BD0B57"/>
    <w:rsid w:val="00BD0B9B"/>
    <w:rsid w:val="00BD53FD"/>
    <w:rsid w:val="00BE2C5F"/>
    <w:rsid w:val="00BF04F8"/>
    <w:rsid w:val="00BF5CFB"/>
    <w:rsid w:val="00BF7D08"/>
    <w:rsid w:val="00C043F3"/>
    <w:rsid w:val="00C05C87"/>
    <w:rsid w:val="00C15CA5"/>
    <w:rsid w:val="00C1777F"/>
    <w:rsid w:val="00C35AFD"/>
    <w:rsid w:val="00C42B87"/>
    <w:rsid w:val="00C4354F"/>
    <w:rsid w:val="00C449F8"/>
    <w:rsid w:val="00C465AF"/>
    <w:rsid w:val="00C5071D"/>
    <w:rsid w:val="00C513B1"/>
    <w:rsid w:val="00C526CC"/>
    <w:rsid w:val="00C52E34"/>
    <w:rsid w:val="00C64B5B"/>
    <w:rsid w:val="00C669E0"/>
    <w:rsid w:val="00C67295"/>
    <w:rsid w:val="00C70484"/>
    <w:rsid w:val="00C705C9"/>
    <w:rsid w:val="00C726B8"/>
    <w:rsid w:val="00C73FD3"/>
    <w:rsid w:val="00C80C92"/>
    <w:rsid w:val="00C85A80"/>
    <w:rsid w:val="00C95489"/>
    <w:rsid w:val="00C96698"/>
    <w:rsid w:val="00CA7457"/>
    <w:rsid w:val="00CB0E63"/>
    <w:rsid w:val="00CB23C4"/>
    <w:rsid w:val="00CB62C5"/>
    <w:rsid w:val="00CB7AD4"/>
    <w:rsid w:val="00CC0F79"/>
    <w:rsid w:val="00CC5B0E"/>
    <w:rsid w:val="00CD0461"/>
    <w:rsid w:val="00CD3912"/>
    <w:rsid w:val="00CD75C0"/>
    <w:rsid w:val="00CE0CD3"/>
    <w:rsid w:val="00CF2643"/>
    <w:rsid w:val="00CF58C1"/>
    <w:rsid w:val="00CF7760"/>
    <w:rsid w:val="00D03D4B"/>
    <w:rsid w:val="00D0494A"/>
    <w:rsid w:val="00D22990"/>
    <w:rsid w:val="00D2655C"/>
    <w:rsid w:val="00D40B97"/>
    <w:rsid w:val="00D43CC7"/>
    <w:rsid w:val="00D453CE"/>
    <w:rsid w:val="00D45896"/>
    <w:rsid w:val="00D47EFF"/>
    <w:rsid w:val="00D508CF"/>
    <w:rsid w:val="00D532F0"/>
    <w:rsid w:val="00D542C3"/>
    <w:rsid w:val="00D5660F"/>
    <w:rsid w:val="00D65E6F"/>
    <w:rsid w:val="00D70A4F"/>
    <w:rsid w:val="00D81317"/>
    <w:rsid w:val="00D85B43"/>
    <w:rsid w:val="00D9293D"/>
    <w:rsid w:val="00D94848"/>
    <w:rsid w:val="00D958B6"/>
    <w:rsid w:val="00DA3BE9"/>
    <w:rsid w:val="00DA4A3B"/>
    <w:rsid w:val="00DA5C6F"/>
    <w:rsid w:val="00DB0A66"/>
    <w:rsid w:val="00DB1A3F"/>
    <w:rsid w:val="00DB4B8E"/>
    <w:rsid w:val="00DD3C6B"/>
    <w:rsid w:val="00DD720B"/>
    <w:rsid w:val="00DE2180"/>
    <w:rsid w:val="00DF5B0B"/>
    <w:rsid w:val="00DF7D3F"/>
    <w:rsid w:val="00E01F00"/>
    <w:rsid w:val="00E0457E"/>
    <w:rsid w:val="00E04724"/>
    <w:rsid w:val="00E05DAA"/>
    <w:rsid w:val="00E15DC6"/>
    <w:rsid w:val="00E23BC0"/>
    <w:rsid w:val="00E303B5"/>
    <w:rsid w:val="00E33B53"/>
    <w:rsid w:val="00E33D93"/>
    <w:rsid w:val="00E370CD"/>
    <w:rsid w:val="00E43ED4"/>
    <w:rsid w:val="00E57E4A"/>
    <w:rsid w:val="00E6688F"/>
    <w:rsid w:val="00E71855"/>
    <w:rsid w:val="00E720A3"/>
    <w:rsid w:val="00E769E3"/>
    <w:rsid w:val="00E83D0A"/>
    <w:rsid w:val="00E84E59"/>
    <w:rsid w:val="00E91B32"/>
    <w:rsid w:val="00E97012"/>
    <w:rsid w:val="00EA2C21"/>
    <w:rsid w:val="00EB439E"/>
    <w:rsid w:val="00EC32EE"/>
    <w:rsid w:val="00ED1079"/>
    <w:rsid w:val="00ED6269"/>
    <w:rsid w:val="00EF2A50"/>
    <w:rsid w:val="00EF2E82"/>
    <w:rsid w:val="00EF500B"/>
    <w:rsid w:val="00F00B29"/>
    <w:rsid w:val="00F02B91"/>
    <w:rsid w:val="00F063A2"/>
    <w:rsid w:val="00F12F98"/>
    <w:rsid w:val="00F13546"/>
    <w:rsid w:val="00F167D4"/>
    <w:rsid w:val="00F17D34"/>
    <w:rsid w:val="00F22F5D"/>
    <w:rsid w:val="00F406AD"/>
    <w:rsid w:val="00F41997"/>
    <w:rsid w:val="00F45C3F"/>
    <w:rsid w:val="00F5339D"/>
    <w:rsid w:val="00F56351"/>
    <w:rsid w:val="00F66E80"/>
    <w:rsid w:val="00F711B4"/>
    <w:rsid w:val="00F72A8B"/>
    <w:rsid w:val="00F735CB"/>
    <w:rsid w:val="00F74D96"/>
    <w:rsid w:val="00F808DA"/>
    <w:rsid w:val="00F82426"/>
    <w:rsid w:val="00F83B7C"/>
    <w:rsid w:val="00F97F65"/>
    <w:rsid w:val="00FA0EF3"/>
    <w:rsid w:val="00FA3A49"/>
    <w:rsid w:val="00FA3C33"/>
    <w:rsid w:val="00FA6657"/>
    <w:rsid w:val="00FB30DB"/>
    <w:rsid w:val="00FB4642"/>
    <w:rsid w:val="00FB7CFD"/>
    <w:rsid w:val="00FC0AD5"/>
    <w:rsid w:val="00FD20B4"/>
    <w:rsid w:val="00FD6A2A"/>
    <w:rsid w:val="00FE7A51"/>
    <w:rsid w:val="00FF01B4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DF830EF"/>
  <w15:docId w15:val="{9F5D9E33-DA7F-4561-B7C1-1230A044B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 w:bidi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 w:bidi="ar-SA"/>
    </w:rPr>
  </w:style>
  <w:style w:type="paragraph" w:styleId="Sinespaciado">
    <w:name w:val="No Spacing"/>
    <w:uiPriority w:val="1"/>
    <w:qFormat/>
    <w:rsid w:val="00022C41"/>
    <w:pPr>
      <w:widowControl w:val="0"/>
      <w:tabs>
        <w:tab w:val="left" w:pos="709"/>
      </w:tabs>
      <w:suppressAutoHyphens/>
      <w:spacing w:after="0" w:line="240" w:lineRule="auto"/>
    </w:pPr>
    <w:rPr>
      <w:rFonts w:ascii="Times New Roman" w:eastAsia="SimSun" w:hAnsi="Times New Roman" w:cs="Mangal"/>
      <w:sz w:val="24"/>
      <w:szCs w:val="21"/>
      <w:lang w:val="it-IT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363</Words>
  <Characters>2000</Characters>
  <Application>Microsoft Office Word</Application>
  <DocSecurity>0</DocSecurity>
  <Lines>16</Lines>
  <Paragraphs>4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Sergio</cp:lastModifiedBy>
  <cp:revision>2</cp:revision>
  <cp:lastPrinted>2017-12-29T12:35:00Z</cp:lastPrinted>
  <dcterms:created xsi:type="dcterms:W3CDTF">2025-10-24T13:51:00Z</dcterms:created>
  <dcterms:modified xsi:type="dcterms:W3CDTF">2025-10-24T13:51:00Z</dcterms:modified>
</cp:coreProperties>
</file>