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C7BF1" w14:textId="77777777" w:rsidR="004041DC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  <w:r>
        <w:rPr>
          <w:rFonts w:ascii="Arial Narrow" w:hAnsi="Arial Narrow"/>
          <w:b/>
          <w:color w:val="0000FF"/>
          <w:lang w:val="es-ES_tradnl"/>
        </w:rPr>
        <w:t>Ficha pedagó</w:t>
      </w:r>
      <w:r w:rsidRPr="00132791">
        <w:rPr>
          <w:rFonts w:ascii="Arial Narrow" w:hAnsi="Arial Narrow"/>
          <w:b/>
          <w:color w:val="0000FF"/>
          <w:lang w:val="es-ES_tradnl"/>
        </w:rPr>
        <w:t>gica para maes</w:t>
      </w:r>
      <w:r>
        <w:rPr>
          <w:rFonts w:ascii="Arial Narrow" w:hAnsi="Arial Narrow"/>
          <w:b/>
          <w:color w:val="0000FF"/>
          <w:lang w:val="es-ES_tradnl"/>
        </w:rPr>
        <w:t>tros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 </w:t>
      </w:r>
      <w:r>
        <w:rPr>
          <w:rFonts w:ascii="Arial Narrow" w:hAnsi="Arial Narrow"/>
          <w:b/>
          <w:color w:val="0000FF"/>
          <w:lang w:val="es-ES_tradnl"/>
        </w:rPr>
        <w:t>con ideas para el diá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logo </w:t>
      </w:r>
      <w:r>
        <w:rPr>
          <w:rFonts w:ascii="Arial Narrow" w:hAnsi="Arial Narrow"/>
          <w:b/>
          <w:color w:val="0000FF"/>
          <w:lang w:val="es-ES_tradnl"/>
        </w:rPr>
        <w:t>y para compartir en grupo extraí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das en gran parte de la Teachers Edition </w:t>
      </w:r>
      <w:r>
        <w:rPr>
          <w:rFonts w:ascii="Arial Narrow" w:hAnsi="Arial Narrow"/>
          <w:b/>
          <w:color w:val="0000FF"/>
          <w:lang w:val="es-ES_tradnl"/>
        </w:rPr>
        <w:t>del Departamento de Escuela Sabá</w:t>
      </w:r>
      <w:r w:rsidRPr="00132791">
        <w:rPr>
          <w:rFonts w:ascii="Arial Narrow" w:hAnsi="Arial Narrow"/>
          <w:b/>
          <w:color w:val="0000FF"/>
          <w:lang w:val="es-ES_tradnl"/>
        </w:rPr>
        <w:t>tica de la Conferencia General.</w:t>
      </w:r>
    </w:p>
    <w:p w14:paraId="28DB9934" w14:textId="77777777" w:rsidR="004041DC" w:rsidRPr="00132791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</w:p>
    <w:p w14:paraId="0B9132C4" w14:textId="77777777" w:rsidR="00B858E2" w:rsidRDefault="00B858E2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5C5538A2" w14:textId="77777777" w:rsidR="00ED1079" w:rsidRDefault="00ED1079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Escuela Sabática </w:t>
      </w:r>
      <w:proofErr w:type="gramStart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-  </w:t>
      </w:r>
      <w:r w:rsidR="0012136A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  <w:proofErr w:type="gramEnd"/>
      <w:r w:rsidR="0012136A" w:rsidRPr="0012136A">
        <w:rPr>
          <w:rFonts w:asciiTheme="minorHAnsi" w:hAnsiTheme="minorHAnsi" w:cstheme="minorHAnsi"/>
          <w:b/>
          <w:sz w:val="28"/>
          <w:szCs w:val="28"/>
          <w:lang w:val="es-ES"/>
        </w:rPr>
        <w:t>°</w:t>
      </w: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 Trimestre 20</w:t>
      </w:r>
      <w:r w:rsidR="0012136A">
        <w:rPr>
          <w:rFonts w:asciiTheme="minorHAnsi" w:hAnsiTheme="minorHAnsi" w:cstheme="minorHAnsi"/>
          <w:b/>
          <w:sz w:val="28"/>
          <w:szCs w:val="28"/>
          <w:lang w:val="es-ES"/>
        </w:rPr>
        <w:t>25</w:t>
      </w:r>
    </w:p>
    <w:p w14:paraId="4C6A77DE" w14:textId="77777777" w:rsidR="00022C41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Lección</w:t>
      </w:r>
      <w:r w:rsidR="00FB4642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n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. </w:t>
      </w:r>
      <w:r w:rsidR="0012136A">
        <w:rPr>
          <w:rFonts w:asciiTheme="minorHAnsi" w:hAnsiTheme="minorHAnsi" w:cstheme="minorHAnsi"/>
          <w:b/>
          <w:sz w:val="28"/>
          <w:szCs w:val="28"/>
          <w:lang w:val="es-ES"/>
        </w:rPr>
        <w:t>5</w:t>
      </w:r>
      <w:r w:rsidR="0071663C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F74D96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- 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del </w:t>
      </w:r>
      <w:r w:rsidR="0012136A">
        <w:rPr>
          <w:rFonts w:asciiTheme="minorHAnsi" w:hAnsiTheme="minorHAnsi" w:cstheme="minorHAnsi"/>
          <w:b/>
          <w:sz w:val="28"/>
          <w:szCs w:val="28"/>
          <w:lang w:val="es-ES"/>
        </w:rPr>
        <w:t>25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al </w:t>
      </w:r>
      <w:r w:rsidR="0012136A">
        <w:rPr>
          <w:rFonts w:asciiTheme="minorHAnsi" w:hAnsiTheme="minorHAnsi" w:cstheme="minorHAnsi"/>
          <w:b/>
          <w:sz w:val="28"/>
          <w:szCs w:val="28"/>
          <w:lang w:val="es-ES"/>
        </w:rPr>
        <w:t>31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</w:t>
      </w:r>
      <w:r w:rsidR="0012136A">
        <w:rPr>
          <w:rFonts w:asciiTheme="minorHAnsi" w:hAnsiTheme="minorHAnsi" w:cstheme="minorHAnsi"/>
          <w:b/>
          <w:sz w:val="28"/>
          <w:szCs w:val="28"/>
          <w:lang w:val="es-ES"/>
        </w:rPr>
        <w:t>octubre</w:t>
      </w:r>
      <w:r w:rsidR="00ED1079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202</w:t>
      </w:r>
      <w:r w:rsidR="0012136A">
        <w:rPr>
          <w:rFonts w:asciiTheme="minorHAnsi" w:hAnsiTheme="minorHAnsi" w:cstheme="minorHAnsi"/>
          <w:b/>
          <w:sz w:val="28"/>
          <w:szCs w:val="28"/>
          <w:lang w:val="es-ES"/>
        </w:rPr>
        <w:t>5</w:t>
      </w:r>
    </w:p>
    <w:p w14:paraId="2B855166" w14:textId="77777777" w:rsidR="004041DC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Título: </w:t>
      </w:r>
      <w:r w:rsidR="0012136A">
        <w:rPr>
          <w:rFonts w:asciiTheme="minorHAnsi" w:hAnsiTheme="minorHAnsi" w:cstheme="minorHAnsi"/>
          <w:b/>
          <w:sz w:val="28"/>
          <w:szCs w:val="28"/>
          <w:lang w:val="es-ES"/>
        </w:rPr>
        <w:t>Dios pelea por ustedes</w:t>
      </w:r>
    </w:p>
    <w:p w14:paraId="3490700D" w14:textId="77777777" w:rsidR="004041DC" w:rsidRPr="0012136A" w:rsidRDefault="004041DC" w:rsidP="004041DC">
      <w:pPr>
        <w:pStyle w:val="Sinespaciado"/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</w:pPr>
      <w:r w:rsidRPr="0012136A">
        <w:rPr>
          <w:rFonts w:asciiTheme="minorHAnsi" w:hAnsiTheme="minorHAnsi" w:cstheme="minorHAnsi"/>
          <w:b/>
          <w:sz w:val="28"/>
          <w:szCs w:val="28"/>
          <w:lang w:val="es-ES"/>
        </w:rPr>
        <w:t>Texto base:</w:t>
      </w:r>
      <w:r w:rsidR="0012136A" w:rsidRPr="0012136A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 </w:t>
      </w:r>
      <w:hyperlink r:id="rId7" w:history="1">
        <w:r w:rsidR="0012136A" w:rsidRPr="0012136A">
          <w:rPr>
            <w:rStyle w:val="Hipervnculo"/>
            <w:rFonts w:asciiTheme="minorHAnsi" w:hAnsiTheme="minorHAnsi" w:cstheme="minorHAnsi"/>
            <w:b/>
            <w:color w:val="FF0000"/>
            <w:sz w:val="28"/>
            <w:szCs w:val="28"/>
            <w:lang w:val="es-ES"/>
          </w:rPr>
          <w:t>G</w:t>
        </w:r>
        <w:r w:rsidR="0012136A">
          <w:rPr>
            <w:rStyle w:val="Hipervnculo"/>
            <w:rFonts w:asciiTheme="minorHAnsi" w:hAnsiTheme="minorHAnsi" w:cstheme="minorHAnsi"/>
            <w:b/>
            <w:color w:val="FF0000"/>
            <w:sz w:val="28"/>
            <w:szCs w:val="28"/>
            <w:lang w:val="es-ES"/>
          </w:rPr>
          <w:t>é</w:t>
        </w:r>
        <w:r w:rsidR="0012136A" w:rsidRPr="0012136A">
          <w:rPr>
            <w:rStyle w:val="Hipervnculo"/>
            <w:rFonts w:asciiTheme="minorHAnsi" w:hAnsiTheme="minorHAnsi" w:cstheme="minorHAnsi"/>
            <w:b/>
            <w:color w:val="FF0000"/>
            <w:sz w:val="28"/>
            <w:szCs w:val="28"/>
            <w:lang w:val="es-ES"/>
          </w:rPr>
          <w:t>n. 15:16; L</w:t>
        </w:r>
        <w:r w:rsidR="0012136A">
          <w:rPr>
            <w:rStyle w:val="Hipervnculo"/>
            <w:rFonts w:asciiTheme="minorHAnsi" w:hAnsiTheme="minorHAnsi" w:cstheme="minorHAnsi"/>
            <w:b/>
            <w:color w:val="FF0000"/>
            <w:sz w:val="28"/>
            <w:szCs w:val="28"/>
            <w:lang w:val="es-ES"/>
          </w:rPr>
          <w:t>e</w:t>
        </w:r>
        <w:r w:rsidR="0012136A" w:rsidRPr="0012136A">
          <w:rPr>
            <w:rStyle w:val="Hipervnculo"/>
            <w:rFonts w:asciiTheme="minorHAnsi" w:hAnsiTheme="minorHAnsi" w:cstheme="minorHAnsi"/>
            <w:b/>
            <w:color w:val="FF0000"/>
            <w:sz w:val="28"/>
            <w:szCs w:val="28"/>
            <w:lang w:val="es-ES"/>
          </w:rPr>
          <w:t>v. 18:24–30; 2Ti</w:t>
        </w:r>
        <w:r w:rsidR="0012136A">
          <w:rPr>
            <w:rStyle w:val="Hipervnculo"/>
            <w:rFonts w:asciiTheme="minorHAnsi" w:hAnsiTheme="minorHAnsi" w:cstheme="minorHAnsi"/>
            <w:b/>
            <w:color w:val="FF0000"/>
            <w:sz w:val="28"/>
            <w:szCs w:val="28"/>
            <w:lang w:val="es-ES"/>
          </w:rPr>
          <w:t>m. 4:1, 8; Éx.</w:t>
        </w:r>
        <w:r w:rsidR="0012136A" w:rsidRPr="0012136A">
          <w:rPr>
            <w:rStyle w:val="Hipervnculo"/>
            <w:rFonts w:asciiTheme="minorHAnsi" w:hAnsiTheme="minorHAnsi" w:cstheme="minorHAnsi"/>
            <w:b/>
            <w:color w:val="FF0000"/>
            <w:sz w:val="28"/>
            <w:szCs w:val="28"/>
            <w:lang w:val="es-ES"/>
          </w:rPr>
          <w:t xml:space="preserve"> 23:28–30; Deut. 20:10, 15–18; Is</w:t>
        </w:r>
        <w:r w:rsidR="0012136A">
          <w:rPr>
            <w:rStyle w:val="Hipervnculo"/>
            <w:rFonts w:asciiTheme="minorHAnsi" w:hAnsiTheme="minorHAnsi" w:cstheme="minorHAnsi"/>
            <w:b/>
            <w:color w:val="FF0000"/>
            <w:sz w:val="28"/>
            <w:szCs w:val="28"/>
            <w:lang w:val="es-ES"/>
          </w:rPr>
          <w:t>a.</w:t>
        </w:r>
        <w:r w:rsidR="0012136A" w:rsidRPr="0012136A">
          <w:rPr>
            <w:rStyle w:val="Hipervnculo"/>
            <w:rFonts w:asciiTheme="minorHAnsi" w:hAnsiTheme="minorHAnsi" w:cstheme="minorHAnsi"/>
            <w:b/>
            <w:color w:val="FF0000"/>
            <w:sz w:val="28"/>
            <w:szCs w:val="28"/>
            <w:lang w:val="es-ES"/>
          </w:rPr>
          <w:t xml:space="preserve"> 9:6</w:t>
        </w:r>
      </w:hyperlink>
    </w:p>
    <w:p w14:paraId="24276CD4" w14:textId="77777777" w:rsidR="005900F3" w:rsidRPr="00AE21EC" w:rsidRDefault="005900F3" w:rsidP="00AE21EC">
      <w:pPr>
        <w:pStyle w:val="Sinespaciado"/>
        <w:rPr>
          <w:rFonts w:asciiTheme="minorHAnsi" w:hAnsiTheme="minorHAnsi" w:cstheme="minorHAnsi"/>
          <w:b/>
          <w:lang w:val="es-ES"/>
        </w:rPr>
      </w:pPr>
    </w:p>
    <w:p w14:paraId="1786CD25" w14:textId="77777777" w:rsidR="00C70484" w:rsidRPr="00F12F98" w:rsidRDefault="005900F3" w:rsidP="00452A1A">
      <w:pPr>
        <w:spacing w:after="0" w:line="240" w:lineRule="auto"/>
        <w:ind w:left="288" w:right="-58" w:hanging="346"/>
        <w:jc w:val="both"/>
        <w:rPr>
          <w:rFonts w:asciiTheme="minorHAnsi" w:eastAsia="Times New Roman" w:hAnsiTheme="minorHAnsi" w:cstheme="minorHAnsi"/>
          <w:b/>
          <w:bCs/>
          <w:color w:val="FFFFFF" w:themeColor="background1"/>
          <w:sz w:val="32"/>
          <w:szCs w:val="32"/>
          <w:lang w:val="es-ES" w:bidi="ar-SA"/>
        </w:rPr>
      </w:pPr>
      <w:r w:rsidRPr="00F12F98">
        <w:rPr>
          <w:rFonts w:asciiTheme="minorHAnsi" w:hAnsiTheme="minorHAnsi" w:cstheme="minorHAnsi"/>
          <w:sz w:val="28"/>
          <w:szCs w:val="28"/>
          <w:lang w:val="es-ES"/>
        </w:rPr>
        <w:t>_</w:t>
      </w:r>
      <w:r w:rsidRPr="00F12F98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</w:t>
      </w:r>
      <w:r w:rsidR="00940E77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8D39A6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</w:p>
    <w:p w14:paraId="2978CCE6" w14:textId="77777777" w:rsidR="00AE21EC" w:rsidRDefault="00AE21EC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Recorrido temático</w:t>
      </w:r>
    </w:p>
    <w:p w14:paraId="1A595FD6" w14:textId="77777777" w:rsidR="0012136A" w:rsidRPr="0012136A" w:rsidRDefault="0012136A" w:rsidP="0012136A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12136A">
        <w:rPr>
          <w:rFonts w:asciiTheme="minorHAnsi" w:hAnsiTheme="minorHAnsi" w:cstheme="minorHAnsi"/>
          <w:b/>
          <w:sz w:val="22"/>
          <w:lang w:val="es-ES"/>
        </w:rPr>
        <w:t>1. La declaración de Dios a Abraham sugiere que todo lo que sucedería después era un juicio.</w:t>
      </w:r>
    </w:p>
    <w:p w14:paraId="71BE44C5" w14:textId="77777777" w:rsidR="0012136A" w:rsidRPr="0012136A" w:rsidRDefault="0012136A" w:rsidP="0012136A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12136A">
        <w:rPr>
          <w:rFonts w:asciiTheme="minorHAnsi" w:hAnsiTheme="minorHAnsi" w:cstheme="minorHAnsi"/>
          <w:b/>
          <w:sz w:val="22"/>
          <w:lang w:val="es-ES"/>
        </w:rPr>
        <w:t>2. La victoria de la liberación de Israel de Egipto era también un juicio, imagen del juicio final.</w:t>
      </w:r>
    </w:p>
    <w:p w14:paraId="2B6123F7" w14:textId="77777777" w:rsidR="0012136A" w:rsidRPr="0012136A" w:rsidRDefault="0012136A" w:rsidP="0012136A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12136A">
        <w:rPr>
          <w:rFonts w:asciiTheme="minorHAnsi" w:hAnsiTheme="minorHAnsi" w:cstheme="minorHAnsi"/>
          <w:b/>
          <w:sz w:val="22"/>
          <w:lang w:val="es-ES"/>
        </w:rPr>
        <w:t>3. No era voluntad de Dios que los israelitas lucharan, debía ser solo una operación de Dios.</w:t>
      </w:r>
    </w:p>
    <w:p w14:paraId="48AD91DF" w14:textId="77777777" w:rsidR="0012136A" w:rsidRPr="0012136A" w:rsidRDefault="0012136A" w:rsidP="0012136A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12136A">
        <w:rPr>
          <w:rFonts w:asciiTheme="minorHAnsi" w:hAnsiTheme="minorHAnsi" w:cstheme="minorHAnsi"/>
          <w:b/>
          <w:sz w:val="22"/>
          <w:lang w:val="es-ES"/>
        </w:rPr>
        <w:t>4. Israel debía esperar y vivir con fe, el resto lo haría Dios.</w:t>
      </w:r>
    </w:p>
    <w:p w14:paraId="45C1FB5E" w14:textId="77777777" w:rsidR="009C4AA7" w:rsidRPr="00035A2F" w:rsidRDefault="0012136A" w:rsidP="0012136A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12136A">
        <w:rPr>
          <w:rFonts w:asciiTheme="minorHAnsi" w:hAnsiTheme="minorHAnsi" w:cstheme="minorHAnsi"/>
          <w:b/>
          <w:sz w:val="22"/>
          <w:lang w:val="es-ES"/>
        </w:rPr>
        <w:t>5. Sin duda, estos textos nos presentan a un Dios agresivo y destructivo. Sin embargo, hay que entender que Dios es amor y justicia</w:t>
      </w:r>
      <w:r w:rsidR="009C4AA7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3DD51971" w14:textId="77777777" w:rsidR="005900F3" w:rsidRPr="00035A2F" w:rsidRDefault="005900F3" w:rsidP="00035A2F">
      <w:pPr>
        <w:pStyle w:val="Sinespaciado"/>
        <w:rPr>
          <w:rFonts w:asciiTheme="minorHAnsi" w:hAnsiTheme="minorHAnsi" w:cstheme="minorHAnsi"/>
          <w:b/>
          <w:sz w:val="8"/>
          <w:szCs w:val="10"/>
          <w:lang w:val="es-ES"/>
        </w:rPr>
      </w:pPr>
    </w:p>
    <w:p w14:paraId="333DEB27" w14:textId="77777777" w:rsidR="009C4AA7" w:rsidRPr="00B858E2" w:rsidRDefault="009C4AA7" w:rsidP="009C4AA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lang w:val="es-ES"/>
        </w:rPr>
      </w:pPr>
      <w:r w:rsidRPr="00B858E2">
        <w:rPr>
          <w:rFonts w:asciiTheme="minorHAnsi" w:hAnsiTheme="minorHAnsi" w:cstheme="minorHAnsi"/>
          <w:b/>
          <w:bCs/>
          <w:sz w:val="32"/>
          <w:shd w:val="clear" w:color="auto" w:fill="DDCCAA"/>
          <w:lang w:val="es-ES"/>
        </w:rPr>
        <w:t>Objetivo Pastoral</w:t>
      </w:r>
      <w:r w:rsidRPr="00B858E2">
        <w:rPr>
          <w:rFonts w:asciiTheme="minorHAnsi" w:hAnsiTheme="minorHAnsi" w:cstheme="minorHAnsi"/>
          <w:sz w:val="32"/>
          <w:lang w:val="es-ES"/>
        </w:rPr>
        <w:t xml:space="preserve"> </w:t>
      </w:r>
    </w:p>
    <w:p w14:paraId="69730E9B" w14:textId="77777777" w:rsidR="002B5D0C" w:rsidRPr="00035A2F" w:rsidRDefault="006D42EF" w:rsidP="00B85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B858E2" w:rsidRPr="00B858E2">
        <w:rPr>
          <w:rFonts w:asciiTheme="minorHAnsi" w:hAnsiTheme="minorHAnsi" w:cstheme="minorHAnsi"/>
          <w:b/>
          <w:sz w:val="22"/>
          <w:lang w:val="es-ES"/>
        </w:rPr>
        <w:t>Consolidar la fe en la Palabra de Dios a pesar de est</w:t>
      </w:r>
      <w:r w:rsidR="00B858E2">
        <w:rPr>
          <w:rFonts w:asciiTheme="minorHAnsi" w:hAnsiTheme="minorHAnsi" w:cstheme="minorHAnsi"/>
          <w:b/>
          <w:sz w:val="22"/>
          <w:lang w:val="es-ES"/>
        </w:rPr>
        <w:t>os textos complejos y difíciles</w:t>
      </w:r>
      <w:r w:rsidR="002B5D0C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7E044F89" w14:textId="77777777" w:rsidR="00FB4642" w:rsidRPr="00035A2F" w:rsidRDefault="00FB4642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066C24F2" w14:textId="77777777" w:rsidR="00FB4642" w:rsidRPr="00022C41" w:rsidRDefault="00022C41" w:rsidP="00FB4642">
      <w:pPr>
        <w:pStyle w:val="NormalWeb"/>
        <w:spacing w:before="0" w:beforeAutospacing="0" w:after="0" w:afterAutospacing="0"/>
        <w:rPr>
          <w:rFonts w:asciiTheme="minorHAnsi" w:hAnsiTheme="minorHAnsi" w:cstheme="minorHAnsi"/>
          <w:noProof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Sug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encias didác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tic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ob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j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etiv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os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spiritual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es</w:t>
      </w:r>
      <w:r w:rsidR="00FB4642" w:rsidRPr="00022C41">
        <w:rPr>
          <w:rFonts w:asciiTheme="minorHAnsi" w:hAnsiTheme="minorHAnsi" w:cstheme="minorHAnsi"/>
          <w:noProof/>
          <w:shd w:val="clear" w:color="auto" w:fill="DDCCAA"/>
          <w:lang w:val="es-ES"/>
        </w:rPr>
        <w:t xml:space="preserve"> </w:t>
      </w:r>
    </w:p>
    <w:p w14:paraId="7DD21A39" w14:textId="77777777" w:rsidR="00B858E2" w:rsidRPr="00B858E2" w:rsidRDefault="00B858E2" w:rsidP="00B85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B858E2">
        <w:rPr>
          <w:rFonts w:asciiTheme="minorHAnsi" w:hAnsiTheme="minorHAnsi" w:cstheme="minorHAnsi"/>
          <w:b/>
          <w:sz w:val="22"/>
          <w:lang w:val="es-ES"/>
        </w:rPr>
        <w:t>Profundizar en aquellos episodios que indican destrucción y órdenes de masacres, exterminios, porqué y cómo la voluntad de Dios en estos casos era difícil de comprender.</w:t>
      </w:r>
    </w:p>
    <w:p w14:paraId="0044F366" w14:textId="77777777" w:rsidR="002B5D0C" w:rsidRPr="00035A2F" w:rsidRDefault="00B858E2" w:rsidP="00B85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B858E2">
        <w:rPr>
          <w:rFonts w:asciiTheme="minorHAnsi" w:hAnsiTheme="minorHAnsi" w:cstheme="minorHAnsi"/>
          <w:b/>
          <w:sz w:val="22"/>
          <w:lang w:val="es-ES"/>
        </w:rPr>
        <w:t>Analizar la cuestión de la iniquidad de los amorreos, que había llegado al colmo. Qué caracteriza esta iniquidad.</w:t>
      </w:r>
    </w:p>
    <w:p w14:paraId="703A38BD" w14:textId="77777777" w:rsidR="00F12F98" w:rsidRPr="00035A2F" w:rsidRDefault="00F12F98" w:rsidP="00035A2F">
      <w:pPr>
        <w:pStyle w:val="Sinespaciado"/>
        <w:rPr>
          <w:rFonts w:asciiTheme="minorHAnsi" w:hAnsiTheme="minorHAnsi" w:cstheme="minorHAnsi"/>
          <w:b/>
          <w:sz w:val="16"/>
          <w:lang w:val="es-ES"/>
        </w:rPr>
      </w:pPr>
    </w:p>
    <w:p w14:paraId="049F9CB5" w14:textId="77777777" w:rsidR="00FB4642" w:rsidRPr="00022C41" w:rsidRDefault="00022C41" w:rsidP="005900F3">
      <w:pPr>
        <w:spacing w:before="120" w:after="0"/>
        <w:ind w:right="-57"/>
        <w:jc w:val="both"/>
        <w:rPr>
          <w:rFonts w:asciiTheme="minorHAnsi" w:hAnsiTheme="minorHAnsi" w:cstheme="minorHAnsi"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Eventuales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preguntas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prof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u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ndi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zar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,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compartir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aplica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 la Palabra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</w:p>
    <w:p w14:paraId="7A4B78C8" w14:textId="77777777" w:rsidR="00B858E2" w:rsidRPr="00B858E2" w:rsidRDefault="006D42EF" w:rsidP="00B85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B858E2" w:rsidRPr="00B858E2">
        <w:rPr>
          <w:rFonts w:asciiTheme="minorHAnsi" w:hAnsiTheme="minorHAnsi" w:cstheme="minorHAnsi"/>
          <w:b/>
          <w:sz w:val="22"/>
          <w:lang w:val="es-ES"/>
        </w:rPr>
        <w:t>¿Qué motivos tenía el Señor para eliminar a todos? ¿Cómo debía comportarse Israel?</w:t>
      </w:r>
    </w:p>
    <w:p w14:paraId="3C65973A" w14:textId="77777777" w:rsidR="00B858E2" w:rsidRPr="00B858E2" w:rsidRDefault="00B858E2" w:rsidP="00B85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B858E2">
        <w:rPr>
          <w:rFonts w:asciiTheme="minorHAnsi" w:hAnsiTheme="minorHAnsi" w:cstheme="minorHAnsi"/>
          <w:b/>
          <w:sz w:val="22"/>
          <w:lang w:val="es-ES"/>
        </w:rPr>
        <w:t>2. ¿Por qué el Señor al principio no quería que nadie luchara? ¿Por qué Dios quería luchar solo?</w:t>
      </w:r>
    </w:p>
    <w:p w14:paraId="20676E9A" w14:textId="77777777" w:rsidR="00B858E2" w:rsidRPr="00B858E2" w:rsidRDefault="00B858E2" w:rsidP="00B85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B858E2">
        <w:rPr>
          <w:rFonts w:asciiTheme="minorHAnsi" w:hAnsiTheme="minorHAnsi" w:cstheme="minorHAnsi"/>
          <w:b/>
          <w:sz w:val="22"/>
          <w:lang w:val="es-ES"/>
        </w:rPr>
        <w:t>3. ¿Qué lección podemos extraer hoy, después de 3500 años? ¿Cómo comprender estas guerras de extermin</w:t>
      </w:r>
      <w:r>
        <w:rPr>
          <w:rFonts w:asciiTheme="minorHAnsi" w:hAnsiTheme="minorHAnsi" w:cstheme="minorHAnsi"/>
          <w:b/>
          <w:sz w:val="22"/>
          <w:lang w:val="es-ES"/>
        </w:rPr>
        <w:t>io</w:t>
      </w:r>
      <w:r w:rsidRPr="00B858E2">
        <w:rPr>
          <w:rFonts w:asciiTheme="minorHAnsi" w:hAnsiTheme="minorHAnsi" w:cstheme="minorHAnsi"/>
          <w:b/>
          <w:sz w:val="22"/>
          <w:lang w:val="es-ES"/>
        </w:rPr>
        <w:t>?</w:t>
      </w:r>
    </w:p>
    <w:p w14:paraId="3B0ADE51" w14:textId="77777777" w:rsidR="00B858E2" w:rsidRPr="00B858E2" w:rsidRDefault="00B858E2" w:rsidP="00B85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B858E2">
        <w:rPr>
          <w:rFonts w:asciiTheme="minorHAnsi" w:hAnsiTheme="minorHAnsi" w:cstheme="minorHAnsi"/>
          <w:b/>
          <w:sz w:val="22"/>
          <w:lang w:val="es-ES"/>
        </w:rPr>
        <w:t xml:space="preserve">4. Si alguien os plantea sus dificultades con estos textos complejos y difíciles de la Palabra de Dios, </w:t>
      </w:r>
      <w:proofErr w:type="gramStart"/>
      <w:r w:rsidRPr="00B858E2">
        <w:rPr>
          <w:rFonts w:asciiTheme="minorHAnsi" w:hAnsiTheme="minorHAnsi" w:cstheme="minorHAnsi"/>
          <w:b/>
          <w:sz w:val="22"/>
          <w:lang w:val="es-ES"/>
        </w:rPr>
        <w:t>¿ Cómo</w:t>
      </w:r>
      <w:proofErr w:type="gramEnd"/>
      <w:r w:rsidRPr="00B858E2">
        <w:rPr>
          <w:rFonts w:asciiTheme="minorHAnsi" w:hAnsiTheme="minorHAnsi" w:cstheme="minorHAnsi"/>
          <w:b/>
          <w:sz w:val="22"/>
          <w:lang w:val="es-ES"/>
        </w:rPr>
        <w:t xml:space="preserve"> podéis responder y consolidar su fe en la inspiración divina de las Escrituras?</w:t>
      </w:r>
    </w:p>
    <w:p w14:paraId="2AFF9122" w14:textId="77777777" w:rsidR="00B858E2" w:rsidRPr="00B858E2" w:rsidRDefault="00B858E2" w:rsidP="00B85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B858E2">
        <w:rPr>
          <w:rFonts w:asciiTheme="minorHAnsi" w:hAnsiTheme="minorHAnsi" w:cstheme="minorHAnsi"/>
          <w:b/>
          <w:sz w:val="22"/>
          <w:lang w:val="es-ES"/>
        </w:rPr>
        <w:t>5. ¿Cómo ver las Escrituras que no suavizan los hechos y los presentan con toda su dureza y tragicidad?</w:t>
      </w:r>
    </w:p>
    <w:p w14:paraId="296F98AC" w14:textId="77777777" w:rsidR="006D42EF" w:rsidRDefault="00B858E2" w:rsidP="00B85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B858E2">
        <w:rPr>
          <w:rFonts w:asciiTheme="minorHAnsi" w:hAnsiTheme="minorHAnsi" w:cstheme="minorHAnsi"/>
          <w:b/>
          <w:sz w:val="22"/>
          <w:lang w:val="es-ES"/>
        </w:rPr>
        <w:t>6. ¿Cómo pensáis y fortalecéis vue</w:t>
      </w:r>
      <w:r>
        <w:rPr>
          <w:rFonts w:asciiTheme="minorHAnsi" w:hAnsiTheme="minorHAnsi" w:cstheme="minorHAnsi"/>
          <w:b/>
          <w:sz w:val="22"/>
          <w:lang w:val="es-ES"/>
        </w:rPr>
        <w:t>stra fe a pesar de estos textos</w:t>
      </w:r>
      <w:r w:rsidR="00035A2F" w:rsidRPr="00035A2F">
        <w:rPr>
          <w:rFonts w:asciiTheme="minorHAnsi" w:hAnsiTheme="minorHAnsi" w:cstheme="minorHAnsi"/>
          <w:b/>
          <w:sz w:val="22"/>
          <w:lang w:val="es-ES"/>
        </w:rPr>
        <w:t>?</w:t>
      </w:r>
    </w:p>
    <w:p w14:paraId="3940D7BA" w14:textId="77777777" w:rsidR="00B858E2" w:rsidRDefault="00B858E2" w:rsidP="00B85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07A0BADD" w14:textId="77777777" w:rsidR="008D39A6" w:rsidRPr="006D42EF" w:rsidRDefault="008D39A6" w:rsidP="008D39A6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6D42EF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_________________________________________________________________</w:t>
      </w:r>
    </w:p>
    <w:sectPr w:rsidR="008D39A6" w:rsidRPr="006D42EF" w:rsidSect="006D42EF">
      <w:headerReference w:type="default" r:id="rId8"/>
      <w:footerReference w:type="default" r:id="rId9"/>
      <w:pgSz w:w="12240" w:h="15840"/>
      <w:pgMar w:top="0" w:right="474" w:bottom="1134" w:left="567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472CF" w14:textId="77777777" w:rsidR="00852633" w:rsidRDefault="00852633" w:rsidP="00C15CA5">
      <w:pPr>
        <w:spacing w:after="0" w:line="240" w:lineRule="auto"/>
      </w:pPr>
      <w:r>
        <w:separator/>
      </w:r>
    </w:p>
  </w:endnote>
  <w:endnote w:type="continuationSeparator" w:id="0">
    <w:p w14:paraId="2AC673D9" w14:textId="77777777" w:rsidR="00852633" w:rsidRDefault="00852633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940C9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F17B6" w14:textId="77777777" w:rsidR="00852633" w:rsidRDefault="00852633" w:rsidP="00C15CA5">
      <w:pPr>
        <w:spacing w:after="0" w:line="240" w:lineRule="auto"/>
      </w:pPr>
      <w:r>
        <w:separator/>
      </w:r>
    </w:p>
  </w:footnote>
  <w:footnote w:type="continuationSeparator" w:id="0">
    <w:p w14:paraId="2A5C2854" w14:textId="77777777" w:rsidR="00852633" w:rsidRDefault="00852633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C85D0" w14:textId="77777777" w:rsidR="00944137" w:rsidRPr="0065648E" w:rsidRDefault="004041DC" w:rsidP="003F2666">
    <w:pPr>
      <w:pStyle w:val="Encabezado"/>
      <w:ind w:left="-90" w:right="-616"/>
      <w:rPr>
        <w:lang w:val="en-US"/>
      </w:rPr>
    </w:pPr>
    <w:r>
      <w:rPr>
        <w:lang w:val="en-US"/>
      </w:rPr>
      <w:t xml:space="preserve">  </w:t>
    </w:r>
    <w:r w:rsidR="003F2666" w:rsidRPr="003F2666">
      <w:rPr>
        <w:noProof/>
        <w:lang w:eastAsia="it-IT" w:bidi="ar-SA"/>
      </w:rPr>
      <w:drawing>
        <wp:inline distT="0" distB="0" distL="0" distR="0" wp14:anchorId="008BCA36" wp14:editId="0DD93BC8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BEE5B44"/>
    <w:multiLevelType w:val="hybridMultilevel"/>
    <w:tmpl w:val="F266E2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C353D"/>
    <w:multiLevelType w:val="hybridMultilevel"/>
    <w:tmpl w:val="F9A6F052"/>
    <w:lvl w:ilvl="0" w:tplc="8F7021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3" w:hanging="360"/>
      </w:pPr>
    </w:lvl>
    <w:lvl w:ilvl="2" w:tplc="0410001B" w:tentative="1">
      <w:start w:val="1"/>
      <w:numFmt w:val="lowerRoman"/>
      <w:lvlText w:val="%3."/>
      <w:lvlJc w:val="right"/>
      <w:pPr>
        <w:ind w:left="1743" w:hanging="180"/>
      </w:pPr>
    </w:lvl>
    <w:lvl w:ilvl="3" w:tplc="0410000F" w:tentative="1">
      <w:start w:val="1"/>
      <w:numFmt w:val="decimal"/>
      <w:lvlText w:val="%4."/>
      <w:lvlJc w:val="left"/>
      <w:pPr>
        <w:ind w:left="2463" w:hanging="360"/>
      </w:pPr>
    </w:lvl>
    <w:lvl w:ilvl="4" w:tplc="04100019" w:tentative="1">
      <w:start w:val="1"/>
      <w:numFmt w:val="lowerLetter"/>
      <w:lvlText w:val="%5."/>
      <w:lvlJc w:val="left"/>
      <w:pPr>
        <w:ind w:left="3183" w:hanging="360"/>
      </w:pPr>
    </w:lvl>
    <w:lvl w:ilvl="5" w:tplc="0410001B" w:tentative="1">
      <w:start w:val="1"/>
      <w:numFmt w:val="lowerRoman"/>
      <w:lvlText w:val="%6."/>
      <w:lvlJc w:val="right"/>
      <w:pPr>
        <w:ind w:left="3903" w:hanging="180"/>
      </w:pPr>
    </w:lvl>
    <w:lvl w:ilvl="6" w:tplc="0410000F" w:tentative="1">
      <w:start w:val="1"/>
      <w:numFmt w:val="decimal"/>
      <w:lvlText w:val="%7."/>
      <w:lvlJc w:val="left"/>
      <w:pPr>
        <w:ind w:left="4623" w:hanging="360"/>
      </w:pPr>
    </w:lvl>
    <w:lvl w:ilvl="7" w:tplc="04100019" w:tentative="1">
      <w:start w:val="1"/>
      <w:numFmt w:val="lowerLetter"/>
      <w:lvlText w:val="%8."/>
      <w:lvlJc w:val="left"/>
      <w:pPr>
        <w:ind w:left="5343" w:hanging="360"/>
      </w:pPr>
    </w:lvl>
    <w:lvl w:ilvl="8" w:tplc="0410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 w15:restartNumberingAfterBreak="0">
    <w:nsid w:val="256D0F64"/>
    <w:multiLevelType w:val="hybridMultilevel"/>
    <w:tmpl w:val="59D6C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87A30"/>
    <w:multiLevelType w:val="hybridMultilevel"/>
    <w:tmpl w:val="AE14A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72F32CD7"/>
    <w:multiLevelType w:val="hybridMultilevel"/>
    <w:tmpl w:val="5BA8D87A"/>
    <w:lvl w:ilvl="0" w:tplc="9036F2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23" w:hanging="360"/>
      </w:pPr>
    </w:lvl>
    <w:lvl w:ilvl="2" w:tplc="0809001B" w:tentative="1">
      <w:start w:val="1"/>
      <w:numFmt w:val="lowerRoman"/>
      <w:lvlText w:val="%3."/>
      <w:lvlJc w:val="right"/>
      <w:pPr>
        <w:ind w:left="1743" w:hanging="180"/>
      </w:pPr>
    </w:lvl>
    <w:lvl w:ilvl="3" w:tplc="0809000F" w:tentative="1">
      <w:start w:val="1"/>
      <w:numFmt w:val="decimal"/>
      <w:lvlText w:val="%4."/>
      <w:lvlJc w:val="left"/>
      <w:pPr>
        <w:ind w:left="2463" w:hanging="360"/>
      </w:pPr>
    </w:lvl>
    <w:lvl w:ilvl="4" w:tplc="08090019" w:tentative="1">
      <w:start w:val="1"/>
      <w:numFmt w:val="lowerLetter"/>
      <w:lvlText w:val="%5."/>
      <w:lvlJc w:val="left"/>
      <w:pPr>
        <w:ind w:left="3183" w:hanging="360"/>
      </w:pPr>
    </w:lvl>
    <w:lvl w:ilvl="5" w:tplc="0809001B" w:tentative="1">
      <w:start w:val="1"/>
      <w:numFmt w:val="lowerRoman"/>
      <w:lvlText w:val="%6."/>
      <w:lvlJc w:val="right"/>
      <w:pPr>
        <w:ind w:left="3903" w:hanging="180"/>
      </w:pPr>
    </w:lvl>
    <w:lvl w:ilvl="6" w:tplc="0809000F" w:tentative="1">
      <w:start w:val="1"/>
      <w:numFmt w:val="decimal"/>
      <w:lvlText w:val="%7."/>
      <w:lvlJc w:val="left"/>
      <w:pPr>
        <w:ind w:left="4623" w:hanging="360"/>
      </w:pPr>
    </w:lvl>
    <w:lvl w:ilvl="7" w:tplc="08090019" w:tentative="1">
      <w:start w:val="1"/>
      <w:numFmt w:val="lowerLetter"/>
      <w:lvlText w:val="%8."/>
      <w:lvlJc w:val="left"/>
      <w:pPr>
        <w:ind w:left="5343" w:hanging="360"/>
      </w:pPr>
    </w:lvl>
    <w:lvl w:ilvl="8" w:tplc="08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427576541">
    <w:abstractNumId w:val="11"/>
  </w:num>
  <w:num w:numId="2" w16cid:durableId="497574466">
    <w:abstractNumId w:val="0"/>
  </w:num>
  <w:num w:numId="3" w16cid:durableId="1879465762">
    <w:abstractNumId w:val="1"/>
  </w:num>
  <w:num w:numId="4" w16cid:durableId="402993921">
    <w:abstractNumId w:val="2"/>
  </w:num>
  <w:num w:numId="5" w16cid:durableId="229537564">
    <w:abstractNumId w:val="3"/>
  </w:num>
  <w:num w:numId="6" w16cid:durableId="1528445091">
    <w:abstractNumId w:val="13"/>
  </w:num>
  <w:num w:numId="7" w16cid:durableId="1240284115">
    <w:abstractNumId w:val="5"/>
  </w:num>
  <w:num w:numId="8" w16cid:durableId="1975602197">
    <w:abstractNumId w:val="10"/>
  </w:num>
  <w:num w:numId="9" w16cid:durableId="1440250976">
    <w:abstractNumId w:val="8"/>
  </w:num>
  <w:num w:numId="10" w16cid:durableId="1464033478">
    <w:abstractNumId w:val="12"/>
  </w:num>
  <w:num w:numId="11" w16cid:durableId="361635023">
    <w:abstractNumId w:val="9"/>
  </w:num>
  <w:num w:numId="12" w16cid:durableId="18967958">
    <w:abstractNumId w:val="6"/>
  </w:num>
  <w:num w:numId="13" w16cid:durableId="979654070">
    <w:abstractNumId w:val="4"/>
  </w:num>
  <w:num w:numId="14" w16cid:durableId="10554748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3FA1"/>
    <w:rsid w:val="00010758"/>
    <w:rsid w:val="00014484"/>
    <w:rsid w:val="00022C41"/>
    <w:rsid w:val="00023CEC"/>
    <w:rsid w:val="0003073C"/>
    <w:rsid w:val="000330B0"/>
    <w:rsid w:val="000355F2"/>
    <w:rsid w:val="00035A2F"/>
    <w:rsid w:val="00037325"/>
    <w:rsid w:val="000549F1"/>
    <w:rsid w:val="00060E54"/>
    <w:rsid w:val="000658EC"/>
    <w:rsid w:val="0006668B"/>
    <w:rsid w:val="0007480C"/>
    <w:rsid w:val="000757BB"/>
    <w:rsid w:val="00076C7D"/>
    <w:rsid w:val="0008120C"/>
    <w:rsid w:val="000838EB"/>
    <w:rsid w:val="00086B99"/>
    <w:rsid w:val="000877F6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7C38"/>
    <w:rsid w:val="000E1A18"/>
    <w:rsid w:val="000E7D2E"/>
    <w:rsid w:val="000F7795"/>
    <w:rsid w:val="00100479"/>
    <w:rsid w:val="00103CF8"/>
    <w:rsid w:val="0010753F"/>
    <w:rsid w:val="001109E8"/>
    <w:rsid w:val="00110BF4"/>
    <w:rsid w:val="0011637B"/>
    <w:rsid w:val="0012136A"/>
    <w:rsid w:val="00132353"/>
    <w:rsid w:val="00135376"/>
    <w:rsid w:val="00137AAD"/>
    <w:rsid w:val="001413D5"/>
    <w:rsid w:val="0015467F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63CAB"/>
    <w:rsid w:val="0026444B"/>
    <w:rsid w:val="00281765"/>
    <w:rsid w:val="00285A12"/>
    <w:rsid w:val="00291E84"/>
    <w:rsid w:val="0029329F"/>
    <w:rsid w:val="00296C6F"/>
    <w:rsid w:val="002A03EE"/>
    <w:rsid w:val="002A2752"/>
    <w:rsid w:val="002B5D0C"/>
    <w:rsid w:val="002C2839"/>
    <w:rsid w:val="002C52BF"/>
    <w:rsid w:val="002C5DD8"/>
    <w:rsid w:val="002D53E9"/>
    <w:rsid w:val="002D5D64"/>
    <w:rsid w:val="002E4B99"/>
    <w:rsid w:val="002F09EF"/>
    <w:rsid w:val="002F30FE"/>
    <w:rsid w:val="002F5033"/>
    <w:rsid w:val="0030498A"/>
    <w:rsid w:val="00305CF6"/>
    <w:rsid w:val="00306EAB"/>
    <w:rsid w:val="00330B64"/>
    <w:rsid w:val="00332C0D"/>
    <w:rsid w:val="00332D47"/>
    <w:rsid w:val="00336493"/>
    <w:rsid w:val="00346862"/>
    <w:rsid w:val="00347D6C"/>
    <w:rsid w:val="00350483"/>
    <w:rsid w:val="003531DB"/>
    <w:rsid w:val="003536A4"/>
    <w:rsid w:val="0035373F"/>
    <w:rsid w:val="0035701D"/>
    <w:rsid w:val="00360CA2"/>
    <w:rsid w:val="0036429B"/>
    <w:rsid w:val="00366EC9"/>
    <w:rsid w:val="00372500"/>
    <w:rsid w:val="00373D22"/>
    <w:rsid w:val="003740BA"/>
    <w:rsid w:val="00374C1D"/>
    <w:rsid w:val="003752E3"/>
    <w:rsid w:val="0037657C"/>
    <w:rsid w:val="00386B00"/>
    <w:rsid w:val="00390EFD"/>
    <w:rsid w:val="003A1E28"/>
    <w:rsid w:val="003A276A"/>
    <w:rsid w:val="003A601A"/>
    <w:rsid w:val="003A7F15"/>
    <w:rsid w:val="003B1C23"/>
    <w:rsid w:val="003B7557"/>
    <w:rsid w:val="003C0F40"/>
    <w:rsid w:val="003C62AE"/>
    <w:rsid w:val="003D1E9A"/>
    <w:rsid w:val="003D240B"/>
    <w:rsid w:val="003D3993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041DC"/>
    <w:rsid w:val="00417112"/>
    <w:rsid w:val="0041772A"/>
    <w:rsid w:val="00417878"/>
    <w:rsid w:val="004233E5"/>
    <w:rsid w:val="0043234B"/>
    <w:rsid w:val="00441116"/>
    <w:rsid w:val="00441312"/>
    <w:rsid w:val="00442D0D"/>
    <w:rsid w:val="00452465"/>
    <w:rsid w:val="00452A1A"/>
    <w:rsid w:val="004539DA"/>
    <w:rsid w:val="00454875"/>
    <w:rsid w:val="0046648B"/>
    <w:rsid w:val="00480A2E"/>
    <w:rsid w:val="00481790"/>
    <w:rsid w:val="00484FA8"/>
    <w:rsid w:val="00487865"/>
    <w:rsid w:val="004878DC"/>
    <w:rsid w:val="0049290D"/>
    <w:rsid w:val="004A432B"/>
    <w:rsid w:val="004B1464"/>
    <w:rsid w:val="004B3E62"/>
    <w:rsid w:val="004C1426"/>
    <w:rsid w:val="004D5BC4"/>
    <w:rsid w:val="004D63B5"/>
    <w:rsid w:val="004D7A62"/>
    <w:rsid w:val="004E1F7F"/>
    <w:rsid w:val="004E3CCC"/>
    <w:rsid w:val="004F03C7"/>
    <w:rsid w:val="004F32CB"/>
    <w:rsid w:val="004F4DD0"/>
    <w:rsid w:val="004F5F6A"/>
    <w:rsid w:val="004F7B04"/>
    <w:rsid w:val="005040CD"/>
    <w:rsid w:val="00504C83"/>
    <w:rsid w:val="00510434"/>
    <w:rsid w:val="00510DA0"/>
    <w:rsid w:val="00513F7F"/>
    <w:rsid w:val="005145B0"/>
    <w:rsid w:val="00517AE5"/>
    <w:rsid w:val="005243A4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30D4"/>
    <w:rsid w:val="00577B72"/>
    <w:rsid w:val="0058609C"/>
    <w:rsid w:val="005862D7"/>
    <w:rsid w:val="005900F3"/>
    <w:rsid w:val="005961F6"/>
    <w:rsid w:val="005978DF"/>
    <w:rsid w:val="005B4CE2"/>
    <w:rsid w:val="005D4D51"/>
    <w:rsid w:val="005D4DBC"/>
    <w:rsid w:val="005D5036"/>
    <w:rsid w:val="005D5D08"/>
    <w:rsid w:val="005F106C"/>
    <w:rsid w:val="005F7D60"/>
    <w:rsid w:val="00602F52"/>
    <w:rsid w:val="0061103E"/>
    <w:rsid w:val="0061567C"/>
    <w:rsid w:val="00615993"/>
    <w:rsid w:val="00617691"/>
    <w:rsid w:val="00617D27"/>
    <w:rsid w:val="00623D67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04C7"/>
    <w:rsid w:val="00682B1F"/>
    <w:rsid w:val="00696FCE"/>
    <w:rsid w:val="006A1EE6"/>
    <w:rsid w:val="006B1860"/>
    <w:rsid w:val="006B1A80"/>
    <w:rsid w:val="006B4E86"/>
    <w:rsid w:val="006B5680"/>
    <w:rsid w:val="006B5D6B"/>
    <w:rsid w:val="006D256C"/>
    <w:rsid w:val="006D336B"/>
    <w:rsid w:val="006D42EF"/>
    <w:rsid w:val="006D4EF9"/>
    <w:rsid w:val="006E7441"/>
    <w:rsid w:val="006F483A"/>
    <w:rsid w:val="006F5399"/>
    <w:rsid w:val="00700DF3"/>
    <w:rsid w:val="00703020"/>
    <w:rsid w:val="0070591C"/>
    <w:rsid w:val="00706A4A"/>
    <w:rsid w:val="00707772"/>
    <w:rsid w:val="007114FB"/>
    <w:rsid w:val="00712841"/>
    <w:rsid w:val="0071316F"/>
    <w:rsid w:val="00714D0A"/>
    <w:rsid w:val="0071639C"/>
    <w:rsid w:val="0071663C"/>
    <w:rsid w:val="00717E8D"/>
    <w:rsid w:val="0072792A"/>
    <w:rsid w:val="00741D2A"/>
    <w:rsid w:val="007443B6"/>
    <w:rsid w:val="00750456"/>
    <w:rsid w:val="00752461"/>
    <w:rsid w:val="00761C7B"/>
    <w:rsid w:val="00774441"/>
    <w:rsid w:val="00775742"/>
    <w:rsid w:val="00775A8A"/>
    <w:rsid w:val="00777CF9"/>
    <w:rsid w:val="0078188A"/>
    <w:rsid w:val="00782C56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4E0C"/>
    <w:rsid w:val="007C6009"/>
    <w:rsid w:val="007D1423"/>
    <w:rsid w:val="007D6CCD"/>
    <w:rsid w:val="007E0F90"/>
    <w:rsid w:val="007E754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52633"/>
    <w:rsid w:val="00852A02"/>
    <w:rsid w:val="00854F17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0AD4"/>
    <w:rsid w:val="008B4414"/>
    <w:rsid w:val="008B4DC3"/>
    <w:rsid w:val="008C0A01"/>
    <w:rsid w:val="008C18F7"/>
    <w:rsid w:val="008C35A3"/>
    <w:rsid w:val="008C49D1"/>
    <w:rsid w:val="008D1AFA"/>
    <w:rsid w:val="008D39A6"/>
    <w:rsid w:val="008D6B00"/>
    <w:rsid w:val="008F210C"/>
    <w:rsid w:val="008F4C1B"/>
    <w:rsid w:val="00902250"/>
    <w:rsid w:val="00903007"/>
    <w:rsid w:val="00905B37"/>
    <w:rsid w:val="0090697C"/>
    <w:rsid w:val="009121DA"/>
    <w:rsid w:val="00923E12"/>
    <w:rsid w:val="00924619"/>
    <w:rsid w:val="00925FF4"/>
    <w:rsid w:val="00932C93"/>
    <w:rsid w:val="009344F1"/>
    <w:rsid w:val="0093512C"/>
    <w:rsid w:val="009366F3"/>
    <w:rsid w:val="009372DA"/>
    <w:rsid w:val="00940E77"/>
    <w:rsid w:val="0094351A"/>
    <w:rsid w:val="00944137"/>
    <w:rsid w:val="009470DC"/>
    <w:rsid w:val="009564E7"/>
    <w:rsid w:val="009569AC"/>
    <w:rsid w:val="00963FF3"/>
    <w:rsid w:val="00967FED"/>
    <w:rsid w:val="00981A1D"/>
    <w:rsid w:val="00982B7F"/>
    <w:rsid w:val="00986D25"/>
    <w:rsid w:val="0099145C"/>
    <w:rsid w:val="00991850"/>
    <w:rsid w:val="009A3665"/>
    <w:rsid w:val="009B0157"/>
    <w:rsid w:val="009B2000"/>
    <w:rsid w:val="009B235E"/>
    <w:rsid w:val="009B2785"/>
    <w:rsid w:val="009B57C0"/>
    <w:rsid w:val="009C0D3D"/>
    <w:rsid w:val="009C22E9"/>
    <w:rsid w:val="009C36EE"/>
    <w:rsid w:val="009C4AA7"/>
    <w:rsid w:val="009D0FE6"/>
    <w:rsid w:val="009D3723"/>
    <w:rsid w:val="009D3F5D"/>
    <w:rsid w:val="009E1E37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91189"/>
    <w:rsid w:val="00A92410"/>
    <w:rsid w:val="00A9380F"/>
    <w:rsid w:val="00A96868"/>
    <w:rsid w:val="00AA3C49"/>
    <w:rsid w:val="00AB0646"/>
    <w:rsid w:val="00AB2DD8"/>
    <w:rsid w:val="00AC4D38"/>
    <w:rsid w:val="00AE075A"/>
    <w:rsid w:val="00AE21EC"/>
    <w:rsid w:val="00AE3B3B"/>
    <w:rsid w:val="00AE4AD0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858E2"/>
    <w:rsid w:val="00B90CF3"/>
    <w:rsid w:val="00B92DFB"/>
    <w:rsid w:val="00BA1073"/>
    <w:rsid w:val="00BA77B0"/>
    <w:rsid w:val="00BB11F9"/>
    <w:rsid w:val="00BB282C"/>
    <w:rsid w:val="00BC041B"/>
    <w:rsid w:val="00BC4359"/>
    <w:rsid w:val="00BC4635"/>
    <w:rsid w:val="00BC67A8"/>
    <w:rsid w:val="00BC78E1"/>
    <w:rsid w:val="00BD0B57"/>
    <w:rsid w:val="00BD0B9B"/>
    <w:rsid w:val="00BD53FD"/>
    <w:rsid w:val="00BE2C5F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5489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7760"/>
    <w:rsid w:val="00D03D4B"/>
    <w:rsid w:val="00D0494A"/>
    <w:rsid w:val="00D22990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5E6F"/>
    <w:rsid w:val="00D70A4F"/>
    <w:rsid w:val="00D81317"/>
    <w:rsid w:val="00D85B43"/>
    <w:rsid w:val="00D9293D"/>
    <w:rsid w:val="00D94848"/>
    <w:rsid w:val="00D958B6"/>
    <w:rsid w:val="00DA3BE9"/>
    <w:rsid w:val="00DA4A3B"/>
    <w:rsid w:val="00DA5C6F"/>
    <w:rsid w:val="00DB0A66"/>
    <w:rsid w:val="00DB1A3F"/>
    <w:rsid w:val="00DB4B8E"/>
    <w:rsid w:val="00DD3C6B"/>
    <w:rsid w:val="00DD720B"/>
    <w:rsid w:val="00DE2180"/>
    <w:rsid w:val="00DF5B0B"/>
    <w:rsid w:val="00DF7D3F"/>
    <w:rsid w:val="00E01F00"/>
    <w:rsid w:val="00E0457E"/>
    <w:rsid w:val="00E04724"/>
    <w:rsid w:val="00E05DAA"/>
    <w:rsid w:val="00E15DC6"/>
    <w:rsid w:val="00E23BC0"/>
    <w:rsid w:val="00E303B5"/>
    <w:rsid w:val="00E33B53"/>
    <w:rsid w:val="00E370CD"/>
    <w:rsid w:val="00E43ED4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32EE"/>
    <w:rsid w:val="00ED1079"/>
    <w:rsid w:val="00ED6269"/>
    <w:rsid w:val="00EF2A50"/>
    <w:rsid w:val="00EF2E82"/>
    <w:rsid w:val="00EF500B"/>
    <w:rsid w:val="00F00B29"/>
    <w:rsid w:val="00F02B91"/>
    <w:rsid w:val="00F063A2"/>
    <w:rsid w:val="00F12F98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6E80"/>
    <w:rsid w:val="00F711B4"/>
    <w:rsid w:val="00F72A8B"/>
    <w:rsid w:val="00F735CB"/>
    <w:rsid w:val="00F74D96"/>
    <w:rsid w:val="00F808DA"/>
    <w:rsid w:val="00F82426"/>
    <w:rsid w:val="00F83B7C"/>
    <w:rsid w:val="00F97F65"/>
    <w:rsid w:val="00FA0EF3"/>
    <w:rsid w:val="00FA3A49"/>
    <w:rsid w:val="00FA3C33"/>
    <w:rsid w:val="00FA6657"/>
    <w:rsid w:val="00FB30DB"/>
    <w:rsid w:val="00FB4642"/>
    <w:rsid w:val="00FB7CFD"/>
    <w:rsid w:val="00FC0AD5"/>
    <w:rsid w:val="00FD20B4"/>
    <w:rsid w:val="00FD6A2A"/>
    <w:rsid w:val="00FE7A51"/>
    <w:rsid w:val="00FF01B4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74CACB"/>
  <w15:docId w15:val="{749DCCFF-3DC0-440F-BAD1-96F62677F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paragraph" w:styleId="Sinespaciado">
    <w:name w:val="No Spacing"/>
    <w:uiPriority w:val="1"/>
    <w:qFormat/>
    <w:rsid w:val="00022C41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sspmBible://Gen1516,Lev1824-Lev1830,2Tim41,2Tim48,Exod2328-Exod2330,Deut2010,Deut2015-Deut2018,Isa9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1971</Characters>
  <Application>Microsoft Office Word</Application>
  <DocSecurity>0</DocSecurity>
  <Lines>16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2025-10-30T10:53:00Z</dcterms:created>
  <dcterms:modified xsi:type="dcterms:W3CDTF">2025-10-30T10:53:00Z</dcterms:modified>
</cp:coreProperties>
</file>